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B2A" w:rsidRPr="009A49E2" w:rsidRDefault="007F0B2A" w:rsidP="009A49E2">
      <w:pPr>
        <w:suppressAutoHyphens/>
        <w:spacing w:after="0" w:line="240" w:lineRule="auto"/>
        <w:rPr>
          <w:rFonts w:ascii="Times New Roman" w:eastAsia="Times New Roman" w:hAnsi="Times New Roman" w:cs="Times New Roman"/>
          <w:szCs w:val="24"/>
          <w:lang w:eastAsia="hr-HR"/>
        </w:rPr>
      </w:pPr>
      <w:r w:rsidRPr="009A49E2">
        <w:rPr>
          <w:rFonts w:ascii="Monotype Corsiva" w:eastAsia="Times New Roman" w:hAnsi="Monotype Corsiva" w:cs="Arial"/>
          <w:color w:val="0000FF"/>
          <w:sz w:val="56"/>
          <w:szCs w:val="72"/>
          <w:lang w:eastAsia="hr-HR"/>
        </w:rPr>
        <w:t>SLUŽBENI   GLASNIK</w:t>
      </w:r>
    </w:p>
    <w:p w:rsidR="007F0B2A" w:rsidRPr="004D022F" w:rsidRDefault="007F0B2A" w:rsidP="009A49E2">
      <w:pPr>
        <w:suppressAutoHyphens/>
        <w:spacing w:after="0" w:line="240" w:lineRule="auto"/>
        <w:ind w:left="2832" w:firstLine="708"/>
        <w:jc w:val="center"/>
        <w:rPr>
          <w:rFonts w:ascii="Monotype Corsiva" w:eastAsia="Times New Roman" w:hAnsi="Monotype Corsiva" w:cs="Times New Roman"/>
          <w:color w:val="FF0000"/>
          <w:sz w:val="28"/>
          <w:szCs w:val="24"/>
          <w:lang w:eastAsia="hr-HR"/>
        </w:rPr>
      </w:pPr>
      <w:r w:rsidRPr="004D022F">
        <w:rPr>
          <w:rFonts w:ascii="Monotype Corsiva" w:eastAsia="Times New Roman" w:hAnsi="Monotype Corsiva" w:cs="Times New Roman"/>
          <w:color w:val="FF0000"/>
          <w:sz w:val="28"/>
          <w:szCs w:val="24"/>
          <w:lang w:eastAsia="hr-HR"/>
        </w:rPr>
        <w:t>Službeno glasilo općine Gornji Bogićevci</w:t>
      </w:r>
    </w:p>
    <w:p w:rsidR="007F0B2A" w:rsidRPr="004D022F" w:rsidRDefault="007F0B2A" w:rsidP="007F0B2A">
      <w:pPr>
        <w:suppressAutoHyphens/>
        <w:spacing w:after="0" w:line="240" w:lineRule="auto"/>
        <w:rPr>
          <w:rFonts w:ascii="Monotype Corsiva" w:eastAsia="Times New Roman" w:hAnsi="Monotype Corsiva" w:cs="Times New Roman"/>
          <w:color w:val="FF0000"/>
          <w:sz w:val="28"/>
          <w:szCs w:val="24"/>
          <w:lang w:eastAsia="hr-HR"/>
        </w:rPr>
      </w:pPr>
    </w:p>
    <w:p w:rsidR="007F0B2A" w:rsidRPr="004D022F" w:rsidRDefault="007F0B2A" w:rsidP="007F0B2A">
      <w:pPr>
        <w:keepNext/>
        <w:suppressAutoHyphens/>
        <w:spacing w:after="0" w:line="240" w:lineRule="auto"/>
        <w:jc w:val="both"/>
        <w:outlineLvl w:val="2"/>
        <w:rPr>
          <w:rFonts w:ascii="Monotype Corsiva" w:eastAsia="Times New Roman" w:hAnsi="Monotype Corsiva" w:cs="Arial"/>
          <w:b/>
          <w:bCs/>
          <w:sz w:val="24"/>
          <w:szCs w:val="24"/>
          <w:lang w:eastAsia="hr-HR"/>
        </w:rPr>
      </w:pPr>
      <w:r w:rsidRPr="004D022F">
        <w:rPr>
          <w:rFonts w:ascii="Monotype Corsiva" w:eastAsia="Times New Roman" w:hAnsi="Monotype Corsiva" w:cs="Arial"/>
          <w:b/>
          <w:bCs/>
          <w:sz w:val="24"/>
          <w:szCs w:val="24"/>
          <w:lang w:eastAsia="hr-HR"/>
        </w:rPr>
        <w:t>R E P U B L I K A  H R V A T S K A</w:t>
      </w:r>
    </w:p>
    <w:p w:rsidR="007F0B2A" w:rsidRPr="004D022F" w:rsidRDefault="007F0B2A" w:rsidP="007F0B2A">
      <w:pPr>
        <w:keepNext/>
        <w:suppressAutoHyphens/>
        <w:spacing w:after="0" w:line="240" w:lineRule="auto"/>
        <w:jc w:val="both"/>
        <w:outlineLvl w:val="2"/>
        <w:rPr>
          <w:rFonts w:ascii="Monotype Corsiva" w:eastAsia="Times New Roman" w:hAnsi="Monotype Corsiva" w:cs="Arial"/>
          <w:b/>
          <w:bCs/>
          <w:sz w:val="24"/>
          <w:szCs w:val="24"/>
          <w:lang w:eastAsia="hr-HR"/>
        </w:rPr>
      </w:pPr>
      <w:r w:rsidRPr="004D022F">
        <w:rPr>
          <w:rFonts w:ascii="Monotype Corsiva" w:eastAsia="Times New Roman" w:hAnsi="Monotype Corsiva" w:cs="Arial"/>
          <w:b/>
          <w:bCs/>
          <w:sz w:val="24"/>
          <w:szCs w:val="24"/>
          <w:lang w:eastAsia="hr-HR"/>
        </w:rPr>
        <w:t>BRODSKO – POSAVSKA ŽUPANIJA</w:t>
      </w:r>
    </w:p>
    <w:p w:rsidR="007F0B2A" w:rsidRPr="004D022F" w:rsidRDefault="007F0B2A" w:rsidP="007F0B2A">
      <w:pPr>
        <w:keepNext/>
        <w:suppressAutoHyphens/>
        <w:spacing w:after="0" w:line="240" w:lineRule="auto"/>
        <w:jc w:val="both"/>
        <w:outlineLvl w:val="1"/>
        <w:rPr>
          <w:rFonts w:ascii="Monotype Corsiva" w:eastAsia="Times New Roman" w:hAnsi="Monotype Corsiva" w:cs="Arial"/>
          <w:b/>
          <w:bCs/>
          <w:sz w:val="24"/>
          <w:szCs w:val="24"/>
          <w:lang w:eastAsia="hr-HR"/>
        </w:rPr>
      </w:pPr>
      <w:r w:rsidRPr="004D022F">
        <w:rPr>
          <w:rFonts w:ascii="Monotype Corsiva" w:eastAsia="Times New Roman" w:hAnsi="Monotype Corsiva" w:cs="Arial"/>
          <w:b/>
          <w:bCs/>
          <w:sz w:val="24"/>
          <w:szCs w:val="24"/>
          <w:lang w:eastAsia="hr-HR"/>
        </w:rPr>
        <w:t xml:space="preserve">   OPĆINA  GORNJI   BOGIĆEVCI</w:t>
      </w:r>
    </w:p>
    <w:p w:rsidR="007F0B2A" w:rsidRPr="004D022F" w:rsidRDefault="007F0B2A" w:rsidP="007F0B2A">
      <w:pPr>
        <w:suppressAutoHyphens/>
        <w:spacing w:after="0" w:line="240" w:lineRule="auto"/>
        <w:rPr>
          <w:rFonts w:ascii="Times New Roman" w:eastAsia="Times New Roman" w:hAnsi="Times New Roman" w:cs="Times New Roman"/>
          <w:sz w:val="24"/>
          <w:szCs w:val="24"/>
          <w:lang w:eastAsia="hr-HR"/>
        </w:rPr>
      </w:pPr>
    </w:p>
    <w:tbl>
      <w:tblPr>
        <w:tblW w:w="9000" w:type="dxa"/>
        <w:tblInd w:w="109" w:type="dxa"/>
        <w:tblLayout w:type="fixed"/>
        <w:tblLook w:val="04A0"/>
      </w:tblPr>
      <w:tblGrid>
        <w:gridCol w:w="1635"/>
        <w:gridCol w:w="5220"/>
        <w:gridCol w:w="2145"/>
      </w:tblGrid>
      <w:tr w:rsidR="007F0B2A" w:rsidRPr="004D022F" w:rsidTr="00026940">
        <w:trPr>
          <w:trHeight w:val="100"/>
        </w:trPr>
        <w:tc>
          <w:tcPr>
            <w:tcW w:w="1635" w:type="dxa"/>
            <w:tcBorders>
              <w:top w:val="double" w:sz="4" w:space="0" w:color="000000"/>
              <w:left w:val="double" w:sz="4" w:space="0" w:color="000000"/>
              <w:bottom w:val="double" w:sz="4" w:space="0" w:color="000000"/>
              <w:right w:val="double" w:sz="4" w:space="0" w:color="000000"/>
            </w:tcBorders>
            <w:hideMark/>
          </w:tcPr>
          <w:p w:rsidR="007F0B2A" w:rsidRPr="004D022F" w:rsidRDefault="007F0B2A"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sidRPr="004D022F">
              <w:rPr>
                <w:rFonts w:ascii="Monotype Corsiva" w:eastAsia="Times New Roman" w:hAnsi="Monotype Corsiva" w:cs="Times New Roman"/>
                <w:color w:val="993366"/>
                <w:sz w:val="28"/>
                <w:szCs w:val="24"/>
                <w:lang w:eastAsia="hr-HR"/>
              </w:rPr>
              <w:t>Godina</w:t>
            </w:r>
          </w:p>
          <w:p w:rsidR="007F0B2A" w:rsidRPr="004D022F" w:rsidRDefault="00433EF3"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Pr>
                <w:rFonts w:ascii="Monotype Corsiva" w:eastAsia="Times New Roman" w:hAnsi="Monotype Corsiva" w:cs="Times New Roman"/>
                <w:color w:val="993366"/>
                <w:sz w:val="28"/>
                <w:szCs w:val="24"/>
                <w:lang w:eastAsia="hr-HR"/>
              </w:rPr>
              <w:t>2025</w:t>
            </w:r>
            <w:r w:rsidR="007F0B2A">
              <w:rPr>
                <w:rFonts w:ascii="Monotype Corsiva" w:eastAsia="Times New Roman" w:hAnsi="Monotype Corsiva" w:cs="Times New Roman"/>
                <w:color w:val="993366"/>
                <w:sz w:val="28"/>
                <w:szCs w:val="24"/>
                <w:lang w:eastAsia="hr-HR"/>
              </w:rPr>
              <w:t>.</w:t>
            </w:r>
          </w:p>
        </w:tc>
        <w:tc>
          <w:tcPr>
            <w:tcW w:w="5220" w:type="dxa"/>
            <w:tcBorders>
              <w:top w:val="double" w:sz="4" w:space="0" w:color="000000"/>
              <w:left w:val="double" w:sz="4" w:space="0" w:color="000000"/>
              <w:bottom w:val="double" w:sz="4" w:space="0" w:color="000000"/>
              <w:right w:val="double" w:sz="4" w:space="0" w:color="000000"/>
            </w:tcBorders>
          </w:tcPr>
          <w:p w:rsidR="007F0B2A" w:rsidRPr="004D022F" w:rsidRDefault="007F0B2A"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sidRPr="004D022F">
              <w:rPr>
                <w:rFonts w:ascii="Monotype Corsiva" w:eastAsia="Times New Roman" w:hAnsi="Monotype Corsiva" w:cs="Times New Roman"/>
                <w:color w:val="993366"/>
                <w:sz w:val="28"/>
                <w:szCs w:val="24"/>
                <w:lang w:eastAsia="hr-HR"/>
              </w:rPr>
              <w:t xml:space="preserve">Gornji Bogićevci,   </w:t>
            </w:r>
            <w:r w:rsidR="00C20815">
              <w:rPr>
                <w:rFonts w:ascii="Monotype Corsiva" w:eastAsia="Times New Roman" w:hAnsi="Monotype Corsiva" w:cs="Times New Roman"/>
                <w:color w:val="993366"/>
                <w:sz w:val="28"/>
                <w:szCs w:val="24"/>
                <w:lang w:eastAsia="hr-HR"/>
              </w:rPr>
              <w:t>30.9</w:t>
            </w:r>
            <w:r w:rsidR="00B675CA">
              <w:rPr>
                <w:rFonts w:ascii="Monotype Corsiva" w:eastAsia="Times New Roman" w:hAnsi="Monotype Corsiva" w:cs="Times New Roman"/>
                <w:color w:val="993366"/>
                <w:sz w:val="28"/>
                <w:szCs w:val="24"/>
                <w:lang w:eastAsia="hr-HR"/>
              </w:rPr>
              <w:t>.2025</w:t>
            </w:r>
            <w:r w:rsidRPr="004D022F">
              <w:rPr>
                <w:rFonts w:ascii="Monotype Corsiva" w:eastAsia="Times New Roman" w:hAnsi="Monotype Corsiva" w:cs="Times New Roman"/>
                <w:color w:val="993366"/>
                <w:sz w:val="28"/>
                <w:szCs w:val="24"/>
                <w:lang w:eastAsia="hr-HR"/>
              </w:rPr>
              <w:t>. godine</w:t>
            </w:r>
          </w:p>
          <w:p w:rsidR="007F0B2A" w:rsidRPr="004D022F" w:rsidRDefault="007F0B2A"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p>
        </w:tc>
        <w:tc>
          <w:tcPr>
            <w:tcW w:w="2145" w:type="dxa"/>
            <w:tcBorders>
              <w:top w:val="double" w:sz="4" w:space="0" w:color="000000"/>
              <w:left w:val="double" w:sz="4" w:space="0" w:color="000000"/>
              <w:bottom w:val="double" w:sz="4" w:space="0" w:color="000000"/>
              <w:right w:val="double" w:sz="4" w:space="0" w:color="000000"/>
            </w:tcBorders>
            <w:hideMark/>
          </w:tcPr>
          <w:p w:rsidR="007F0B2A" w:rsidRPr="004D022F" w:rsidRDefault="007F0B2A"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sidRPr="004D022F">
              <w:rPr>
                <w:rFonts w:ascii="Monotype Corsiva" w:eastAsia="Times New Roman" w:hAnsi="Monotype Corsiva" w:cs="Times New Roman"/>
                <w:color w:val="993366"/>
                <w:sz w:val="28"/>
                <w:szCs w:val="24"/>
                <w:lang w:eastAsia="hr-HR"/>
              </w:rPr>
              <w:t>Broj</w:t>
            </w:r>
          </w:p>
          <w:p w:rsidR="007F0B2A" w:rsidRPr="004D022F" w:rsidRDefault="00C20815"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Pr>
                <w:rFonts w:ascii="Monotype Corsiva" w:eastAsia="Times New Roman" w:hAnsi="Monotype Corsiva" w:cs="Times New Roman"/>
                <w:color w:val="993366"/>
                <w:sz w:val="28"/>
                <w:szCs w:val="24"/>
                <w:lang w:eastAsia="hr-HR"/>
              </w:rPr>
              <w:t>6</w:t>
            </w:r>
            <w:r w:rsidR="007F0B2A">
              <w:rPr>
                <w:rFonts w:ascii="Monotype Corsiva" w:eastAsia="Times New Roman" w:hAnsi="Monotype Corsiva" w:cs="Times New Roman"/>
                <w:color w:val="993366"/>
                <w:sz w:val="28"/>
                <w:szCs w:val="24"/>
                <w:lang w:eastAsia="hr-HR"/>
              </w:rPr>
              <w:t>/</w:t>
            </w:r>
            <w:r w:rsidR="007F0B2A" w:rsidRPr="004D022F">
              <w:rPr>
                <w:rFonts w:ascii="Monotype Corsiva" w:eastAsia="Times New Roman" w:hAnsi="Monotype Corsiva" w:cs="Times New Roman"/>
                <w:color w:val="993366"/>
                <w:sz w:val="28"/>
                <w:szCs w:val="24"/>
                <w:lang w:eastAsia="hr-HR"/>
              </w:rPr>
              <w:t>202</w:t>
            </w:r>
            <w:r w:rsidR="00B675CA">
              <w:rPr>
                <w:rFonts w:ascii="Monotype Corsiva" w:eastAsia="Times New Roman" w:hAnsi="Monotype Corsiva" w:cs="Times New Roman"/>
                <w:color w:val="993366"/>
                <w:sz w:val="28"/>
                <w:szCs w:val="24"/>
                <w:lang w:eastAsia="hr-HR"/>
              </w:rPr>
              <w:t>5</w:t>
            </w:r>
          </w:p>
        </w:tc>
      </w:tr>
    </w:tbl>
    <w:p w:rsidR="007F0B2A" w:rsidRPr="004D022F" w:rsidRDefault="007F0B2A" w:rsidP="007F0B2A">
      <w:pPr>
        <w:suppressAutoHyphens/>
        <w:spacing w:after="0" w:line="240" w:lineRule="auto"/>
        <w:rPr>
          <w:rFonts w:ascii="Times New Roman" w:eastAsia="Times New Roman" w:hAnsi="Times New Roman" w:cs="Times New Roman"/>
          <w:sz w:val="24"/>
          <w:szCs w:val="24"/>
          <w:lang w:eastAsia="hr-HR"/>
        </w:rPr>
      </w:pPr>
    </w:p>
    <w:p w:rsidR="007F0B2A" w:rsidRPr="004D022F" w:rsidRDefault="007F0B2A" w:rsidP="007F0B2A">
      <w:pPr>
        <w:suppressAutoHyphens/>
        <w:spacing w:after="0" w:line="240" w:lineRule="auto"/>
        <w:rPr>
          <w:rFonts w:ascii="Times New Roman" w:eastAsia="Times New Roman" w:hAnsi="Times New Roman" w:cs="Times New Roman"/>
          <w:sz w:val="24"/>
          <w:szCs w:val="24"/>
          <w:lang w:eastAsia="hr-HR"/>
        </w:rPr>
      </w:pPr>
    </w:p>
    <w:p w:rsidR="007F0B2A" w:rsidRPr="004D022F" w:rsidRDefault="007F0B2A" w:rsidP="007F0B2A">
      <w:pPr>
        <w:numPr>
          <w:ilvl w:val="0"/>
          <w:numId w:val="1"/>
        </w:numPr>
        <w:suppressAutoHyphens/>
        <w:spacing w:after="0" w:line="240" w:lineRule="auto"/>
        <w:rPr>
          <w:rFonts w:ascii="Arial" w:eastAsia="Times New Roman" w:hAnsi="Arial" w:cs="Arial"/>
          <w:color w:val="0000FF"/>
          <w:sz w:val="28"/>
          <w:szCs w:val="24"/>
          <w:lang w:eastAsia="hr-HR"/>
        </w:rPr>
      </w:pPr>
      <w:r w:rsidRPr="004D022F">
        <w:rPr>
          <w:rFonts w:ascii="Arial" w:eastAsia="Times New Roman" w:hAnsi="Arial" w:cs="Arial"/>
          <w:color w:val="0000FF"/>
          <w:sz w:val="28"/>
          <w:szCs w:val="24"/>
          <w:lang w:eastAsia="hr-HR"/>
        </w:rPr>
        <w:t>Akti Općinskog vijeća</w:t>
      </w:r>
    </w:p>
    <w:p w:rsidR="007F0B2A" w:rsidRPr="004D022F" w:rsidRDefault="007F0B2A" w:rsidP="007F0B2A">
      <w:pPr>
        <w:suppressAutoHyphens/>
        <w:spacing w:after="0" w:line="240" w:lineRule="auto"/>
        <w:ind w:left="360"/>
        <w:rPr>
          <w:rFonts w:ascii="Arial" w:eastAsia="Times New Roman" w:hAnsi="Arial" w:cs="Arial"/>
          <w:color w:val="FF0000"/>
          <w:sz w:val="28"/>
          <w:szCs w:val="24"/>
          <w:lang w:eastAsia="hr-HR"/>
        </w:rPr>
      </w:pPr>
      <w:r w:rsidRPr="004D022F">
        <w:rPr>
          <w:rFonts w:ascii="Arial" w:eastAsia="Times New Roman" w:hAnsi="Arial" w:cs="Arial"/>
          <w:color w:val="FF0000"/>
          <w:sz w:val="28"/>
          <w:szCs w:val="24"/>
          <w:lang w:eastAsia="hr-HR"/>
        </w:rPr>
        <w:t xml:space="preserve">2. Akti Načelnika </w:t>
      </w:r>
    </w:p>
    <w:p w:rsidR="007F0B2A" w:rsidRDefault="007F0B2A" w:rsidP="009A49E2">
      <w:pPr>
        <w:suppressAutoHyphens/>
        <w:spacing w:after="0" w:line="240" w:lineRule="auto"/>
        <w:ind w:left="360"/>
        <w:rPr>
          <w:rFonts w:ascii="Arial" w:eastAsia="Times New Roman" w:hAnsi="Arial" w:cs="Arial"/>
          <w:sz w:val="28"/>
          <w:szCs w:val="24"/>
          <w:lang w:eastAsia="hr-HR"/>
        </w:rPr>
      </w:pPr>
      <w:r w:rsidRPr="004D022F">
        <w:rPr>
          <w:rFonts w:ascii="Arial" w:eastAsia="Times New Roman" w:hAnsi="Arial" w:cs="Arial"/>
          <w:sz w:val="28"/>
          <w:szCs w:val="24"/>
          <w:lang w:eastAsia="hr-HR"/>
        </w:rPr>
        <w:t>3. Ostalo</w:t>
      </w:r>
    </w:p>
    <w:p w:rsidR="009A49E2" w:rsidRPr="009A49E2" w:rsidRDefault="009A49E2" w:rsidP="009A49E2">
      <w:pPr>
        <w:suppressAutoHyphens/>
        <w:spacing w:after="0" w:line="240" w:lineRule="auto"/>
        <w:ind w:left="360"/>
        <w:rPr>
          <w:rFonts w:ascii="Arial" w:eastAsia="Times New Roman" w:hAnsi="Arial" w:cs="Arial"/>
          <w:sz w:val="28"/>
          <w:szCs w:val="24"/>
          <w:lang w:eastAsia="hr-HR"/>
        </w:rPr>
      </w:pPr>
    </w:p>
    <w:p w:rsidR="007F0B2A" w:rsidRDefault="007F0B2A" w:rsidP="007F0B2A">
      <w:pPr>
        <w:numPr>
          <w:ilvl w:val="0"/>
          <w:numId w:val="2"/>
        </w:numPr>
        <w:suppressAutoHyphens/>
        <w:spacing w:after="0" w:line="240" w:lineRule="auto"/>
        <w:jc w:val="both"/>
        <w:rPr>
          <w:rFonts w:ascii="Times New Roman" w:eastAsia="Times New Roman" w:hAnsi="Times New Roman" w:cs="Times New Roman"/>
          <w:b/>
          <w:i/>
          <w:sz w:val="32"/>
          <w:szCs w:val="32"/>
          <w:u w:val="single"/>
          <w:lang w:eastAsia="hr-HR"/>
        </w:rPr>
      </w:pPr>
      <w:r w:rsidRPr="004D022F">
        <w:rPr>
          <w:rFonts w:ascii="Times New Roman" w:eastAsia="Times New Roman" w:hAnsi="Times New Roman" w:cs="Times New Roman"/>
          <w:b/>
          <w:i/>
          <w:sz w:val="32"/>
          <w:szCs w:val="32"/>
          <w:u w:val="single"/>
          <w:lang w:eastAsia="hr-HR"/>
        </w:rPr>
        <w:t>Akti Općinskog vijeća:</w:t>
      </w:r>
    </w:p>
    <w:p w:rsidR="00C20815" w:rsidRDefault="00C20815" w:rsidP="00C20815">
      <w:pPr>
        <w:pStyle w:val="Bezproreda"/>
        <w:ind w:left="360"/>
        <w:rPr>
          <w:rFonts w:ascii="Times New Roman" w:hAnsi="Times New Roman" w:cs="Times New Roman"/>
          <w:sz w:val="24"/>
          <w:szCs w:val="24"/>
        </w:rPr>
      </w:pPr>
      <w:r>
        <w:rPr>
          <w:rFonts w:ascii="Times New Roman" w:hAnsi="Times New Roman" w:cs="Times New Roman"/>
          <w:sz w:val="24"/>
          <w:szCs w:val="24"/>
        </w:rPr>
        <w:t>36. Program dodjele potpora male vrijednosti poljoprivrednicima na području Općine Gornji Bogićevci kao pomoć za ublažavanje posljedica prirodne nepogode suše za 2024. godinu</w:t>
      </w:r>
      <w:r w:rsidRPr="00BA31B1">
        <w:rPr>
          <w:rFonts w:ascii="Times New Roman" w:hAnsi="Times New Roman" w:cs="Times New Roman"/>
          <w:sz w:val="24"/>
          <w:szCs w:val="24"/>
        </w:rPr>
        <w:t xml:space="preserve"> </w:t>
      </w:r>
    </w:p>
    <w:p w:rsidR="00C20815" w:rsidRDefault="00C20815" w:rsidP="00C20815">
      <w:pPr>
        <w:pStyle w:val="Bezproreda"/>
        <w:ind w:firstLine="360"/>
        <w:rPr>
          <w:rFonts w:ascii="Times New Roman" w:hAnsi="Times New Roman" w:cs="Times New Roman"/>
          <w:sz w:val="24"/>
          <w:szCs w:val="24"/>
        </w:rPr>
      </w:pPr>
      <w:r>
        <w:rPr>
          <w:rFonts w:ascii="Times New Roman" w:hAnsi="Times New Roman" w:cs="Times New Roman"/>
          <w:sz w:val="24"/>
          <w:szCs w:val="24"/>
        </w:rPr>
        <w:t xml:space="preserve">37. Polugodišnje izvršenje proračuna za 2025. </w:t>
      </w:r>
      <w:r w:rsidR="00360577">
        <w:rPr>
          <w:rFonts w:ascii="Times New Roman" w:hAnsi="Times New Roman" w:cs="Times New Roman"/>
          <w:sz w:val="24"/>
          <w:szCs w:val="24"/>
        </w:rPr>
        <w:t>g</w:t>
      </w:r>
      <w:r>
        <w:rPr>
          <w:rFonts w:ascii="Times New Roman" w:hAnsi="Times New Roman" w:cs="Times New Roman"/>
          <w:sz w:val="24"/>
          <w:szCs w:val="24"/>
        </w:rPr>
        <w:t>odinu</w:t>
      </w:r>
    </w:p>
    <w:p w:rsidR="00360577" w:rsidRDefault="00360577" w:rsidP="00C20815">
      <w:pPr>
        <w:pStyle w:val="Bezproreda"/>
        <w:ind w:firstLine="360"/>
        <w:rPr>
          <w:rFonts w:ascii="Times New Roman" w:hAnsi="Times New Roman" w:cs="Times New Roman"/>
          <w:sz w:val="24"/>
          <w:szCs w:val="24"/>
        </w:rPr>
      </w:pPr>
    </w:p>
    <w:p w:rsidR="00360577" w:rsidRDefault="00360577" w:rsidP="00360577">
      <w:pPr>
        <w:pStyle w:val="Bezproreda"/>
        <w:numPr>
          <w:ilvl w:val="0"/>
          <w:numId w:val="2"/>
        </w:numPr>
        <w:rPr>
          <w:rFonts w:ascii="Times New Roman" w:hAnsi="Times New Roman" w:cs="Times New Roman"/>
          <w:b/>
          <w:i/>
          <w:sz w:val="32"/>
          <w:szCs w:val="24"/>
          <w:u w:val="single"/>
        </w:rPr>
      </w:pPr>
      <w:r w:rsidRPr="00360577">
        <w:rPr>
          <w:rFonts w:ascii="Times New Roman" w:hAnsi="Times New Roman" w:cs="Times New Roman"/>
          <w:b/>
          <w:i/>
          <w:sz w:val="32"/>
          <w:szCs w:val="24"/>
          <w:u w:val="single"/>
        </w:rPr>
        <w:t xml:space="preserve">Akti načelnika </w:t>
      </w:r>
    </w:p>
    <w:p w:rsidR="00360577" w:rsidRDefault="000D473D" w:rsidP="007B4A86">
      <w:pPr>
        <w:pStyle w:val="Bezproreda"/>
        <w:ind w:left="360"/>
        <w:rPr>
          <w:rFonts w:ascii="Times New Roman" w:hAnsi="Times New Roman" w:cs="Times New Roman"/>
          <w:sz w:val="24"/>
          <w:szCs w:val="24"/>
        </w:rPr>
      </w:pPr>
      <w:r>
        <w:rPr>
          <w:rFonts w:ascii="Times New Roman" w:hAnsi="Times New Roman" w:cs="Times New Roman"/>
          <w:sz w:val="24"/>
          <w:szCs w:val="24"/>
        </w:rPr>
        <w:t>3</w:t>
      </w:r>
      <w:r w:rsidR="00360577" w:rsidRPr="00360577">
        <w:rPr>
          <w:rFonts w:ascii="Times New Roman" w:hAnsi="Times New Roman" w:cs="Times New Roman"/>
          <w:sz w:val="24"/>
          <w:szCs w:val="24"/>
        </w:rPr>
        <w:t xml:space="preserve">. </w:t>
      </w:r>
      <w:r w:rsidR="00360577">
        <w:rPr>
          <w:rFonts w:ascii="Times New Roman" w:hAnsi="Times New Roman" w:cs="Times New Roman"/>
          <w:sz w:val="24"/>
          <w:szCs w:val="24"/>
        </w:rPr>
        <w:t xml:space="preserve">Plan provedbenog programa Općine Gornji Bogićevci za razdoblje 2025.-2029. </w:t>
      </w:r>
      <w:r w:rsidR="007B4A86">
        <w:rPr>
          <w:rFonts w:ascii="Times New Roman" w:hAnsi="Times New Roman" w:cs="Times New Roman"/>
          <w:sz w:val="24"/>
          <w:szCs w:val="24"/>
        </w:rPr>
        <w:t>G</w:t>
      </w:r>
      <w:r w:rsidR="00360577">
        <w:rPr>
          <w:rFonts w:ascii="Times New Roman" w:hAnsi="Times New Roman" w:cs="Times New Roman"/>
          <w:sz w:val="24"/>
          <w:szCs w:val="24"/>
        </w:rPr>
        <w:t>odine</w:t>
      </w:r>
    </w:p>
    <w:p w:rsidR="007B4A86" w:rsidRPr="007B4A86" w:rsidRDefault="007B4A86" w:rsidP="007B4A86">
      <w:pPr>
        <w:pStyle w:val="Bezproreda"/>
        <w:ind w:left="360"/>
        <w:rPr>
          <w:rFonts w:ascii="Times New Roman" w:hAnsi="Times New Roman" w:cs="Times New Roman"/>
          <w:sz w:val="24"/>
          <w:szCs w:val="24"/>
        </w:rPr>
      </w:pPr>
      <w:r>
        <w:rPr>
          <w:rFonts w:ascii="Times New Roman" w:hAnsi="Times New Roman" w:cs="Times New Roman"/>
          <w:sz w:val="24"/>
          <w:szCs w:val="24"/>
        </w:rPr>
        <w:t xml:space="preserve">3a. </w:t>
      </w:r>
      <w:r w:rsidRPr="007B4A86">
        <w:rPr>
          <w:rFonts w:ascii="Times New Roman" w:hAnsi="Times New Roman" w:cs="Times New Roman"/>
          <w:sz w:val="24"/>
          <w:szCs w:val="24"/>
        </w:rPr>
        <w:t>O</w:t>
      </w:r>
      <w:r>
        <w:rPr>
          <w:rFonts w:ascii="Times New Roman" w:hAnsi="Times New Roman" w:cs="Times New Roman"/>
          <w:sz w:val="24"/>
          <w:szCs w:val="24"/>
        </w:rPr>
        <w:t xml:space="preserve">dluka </w:t>
      </w:r>
      <w:r w:rsidRPr="007B4A86">
        <w:rPr>
          <w:rFonts w:ascii="Times New Roman" w:hAnsi="Times New Roman" w:cs="Times New Roman"/>
          <w:sz w:val="24"/>
          <w:szCs w:val="24"/>
        </w:rPr>
        <w:t xml:space="preserve">o osnivanju Stožera civilne zaštite Općine Gornji Bogićevci i </w:t>
      </w:r>
      <w:r>
        <w:rPr>
          <w:rFonts w:ascii="Times New Roman" w:hAnsi="Times New Roman" w:cs="Times New Roman"/>
          <w:sz w:val="24"/>
          <w:szCs w:val="24"/>
        </w:rPr>
        <w:t xml:space="preserve"> </w:t>
      </w:r>
      <w:r w:rsidRPr="007B4A86">
        <w:rPr>
          <w:rFonts w:ascii="Times New Roman" w:hAnsi="Times New Roman" w:cs="Times New Roman"/>
          <w:sz w:val="24"/>
          <w:szCs w:val="24"/>
        </w:rPr>
        <w:t>imenovanju načelnika, zamjenika načelnika i članova Stožera civilne zaštite Općine Gornji Bogićevci</w:t>
      </w:r>
    </w:p>
    <w:p w:rsidR="00C20815" w:rsidRDefault="00C20815" w:rsidP="007B4A86">
      <w:pPr>
        <w:pStyle w:val="Bezproreda"/>
        <w:ind w:left="360"/>
        <w:rPr>
          <w:rFonts w:ascii="Times New Roman" w:hAnsi="Times New Roman" w:cs="Times New Roman"/>
          <w:sz w:val="24"/>
          <w:szCs w:val="24"/>
        </w:rPr>
      </w:pPr>
    </w:p>
    <w:p w:rsidR="00677F66" w:rsidRDefault="00677F66" w:rsidP="007F0B2A">
      <w:pPr>
        <w:suppressAutoHyphens/>
        <w:spacing w:after="200" w:line="276" w:lineRule="auto"/>
        <w:contextualSpacing/>
        <w:jc w:val="both"/>
        <w:rPr>
          <w:rFonts w:ascii="Times New Roman" w:eastAsia="Times New Roman" w:hAnsi="Times New Roman" w:cs="Times New Roman"/>
          <w:sz w:val="24"/>
          <w:szCs w:val="24"/>
          <w:lang w:eastAsia="hr-HR"/>
        </w:rPr>
      </w:pPr>
    </w:p>
    <w:p w:rsidR="007F0B2A" w:rsidRDefault="00BC48C1" w:rsidP="007F0B2A">
      <w:pPr>
        <w:numPr>
          <w:ilvl w:val="0"/>
          <w:numId w:val="3"/>
        </w:numPr>
        <w:suppressAutoHyphens/>
        <w:spacing w:after="0" w:line="240" w:lineRule="auto"/>
        <w:contextualSpacing/>
        <w:jc w:val="both"/>
        <w:rPr>
          <w:rFonts w:ascii="Times New Roman" w:eastAsia="Times New Roman" w:hAnsi="Times New Roman" w:cs="Times New Roman"/>
          <w:b/>
          <w:i/>
          <w:sz w:val="32"/>
          <w:szCs w:val="32"/>
          <w:u w:val="single"/>
          <w:lang w:eastAsia="hr-HR"/>
        </w:rPr>
      </w:pPr>
      <w:r>
        <w:rPr>
          <w:rFonts w:ascii="Times New Roman" w:eastAsia="Times New Roman" w:hAnsi="Times New Roman" w:cs="Times New Roman"/>
          <w:b/>
          <w:i/>
          <w:sz w:val="32"/>
          <w:szCs w:val="32"/>
          <w:u w:val="single"/>
          <w:lang w:eastAsia="hr-HR"/>
        </w:rPr>
        <w:t>Ostalo:</w:t>
      </w:r>
    </w:p>
    <w:p w:rsidR="00BC48C1" w:rsidRDefault="00BC48C1" w:rsidP="00BC48C1">
      <w:pPr>
        <w:suppressAutoHyphens/>
        <w:spacing w:after="0" w:line="240" w:lineRule="auto"/>
        <w:ind w:left="720"/>
        <w:contextualSpacing/>
        <w:jc w:val="both"/>
        <w:rPr>
          <w:rFonts w:ascii="Times New Roman" w:eastAsia="Times New Roman" w:hAnsi="Times New Roman" w:cs="Times New Roman"/>
          <w:b/>
          <w:i/>
          <w:sz w:val="32"/>
          <w:szCs w:val="32"/>
          <w:u w:val="single"/>
          <w:lang w:eastAsia="hr-HR"/>
        </w:rPr>
      </w:pPr>
    </w:p>
    <w:p w:rsidR="00BC48C1" w:rsidRDefault="00BC48C1" w:rsidP="00BC48C1">
      <w:pPr>
        <w:suppressAutoHyphens/>
        <w:spacing w:after="0" w:line="240" w:lineRule="auto"/>
        <w:ind w:left="720"/>
        <w:contextualSpacing/>
        <w:jc w:val="both"/>
        <w:rPr>
          <w:rFonts w:ascii="Times New Roman" w:eastAsia="Times New Roman" w:hAnsi="Times New Roman" w:cs="Times New Roman"/>
          <w:b/>
          <w:i/>
          <w:sz w:val="32"/>
          <w:szCs w:val="32"/>
          <w:u w:val="single"/>
          <w:lang w:eastAsia="hr-HR"/>
        </w:rPr>
      </w:pPr>
    </w:p>
    <w:p w:rsidR="00B675CA" w:rsidRDefault="00B675CA"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360577" w:rsidRDefault="00360577"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p>
    <w:p w:rsidR="00B675CA" w:rsidRDefault="00C20815" w:rsidP="00B675CA">
      <w:pPr>
        <w:suppressAutoHyphens/>
        <w:spacing w:after="0" w:line="240" w:lineRule="auto"/>
        <w:contextualSpacing/>
        <w:jc w:val="both"/>
        <w:rPr>
          <w:rFonts w:ascii="Times New Roman" w:eastAsia="Times New Roman" w:hAnsi="Times New Roman" w:cs="Times New Roman"/>
          <w:b/>
          <w:i/>
          <w:sz w:val="32"/>
          <w:szCs w:val="32"/>
          <w:u w:val="single"/>
          <w:lang w:eastAsia="hr-HR"/>
        </w:rPr>
      </w:pPr>
      <w:r>
        <w:rPr>
          <w:rFonts w:ascii="Times New Roman" w:eastAsia="Times New Roman" w:hAnsi="Times New Roman" w:cs="Times New Roman"/>
          <w:b/>
          <w:i/>
          <w:sz w:val="32"/>
          <w:szCs w:val="32"/>
          <w:u w:val="single"/>
          <w:lang w:eastAsia="hr-HR"/>
        </w:rPr>
        <w:t>36</w:t>
      </w:r>
      <w:r w:rsidR="00B675CA">
        <w:rPr>
          <w:rFonts w:ascii="Times New Roman" w:eastAsia="Times New Roman" w:hAnsi="Times New Roman" w:cs="Times New Roman"/>
          <w:b/>
          <w:i/>
          <w:sz w:val="32"/>
          <w:szCs w:val="32"/>
          <w:u w:val="single"/>
          <w:lang w:eastAsia="hr-HR"/>
        </w:rPr>
        <w:t>.</w:t>
      </w:r>
    </w:p>
    <w:p w:rsidR="00501CA7" w:rsidRPr="002C33DC" w:rsidRDefault="00501CA7" w:rsidP="00501CA7">
      <w:pPr>
        <w:spacing w:after="0" w:line="240" w:lineRule="auto"/>
        <w:jc w:val="both"/>
        <w:rPr>
          <w:rFonts w:ascii="Times New Roman" w:hAnsi="Times New Roman" w:cs="Times New Roman"/>
          <w:sz w:val="24"/>
          <w:szCs w:val="20"/>
        </w:rPr>
      </w:pPr>
    </w:p>
    <w:p w:rsidR="00C20815" w:rsidRPr="001E493B" w:rsidRDefault="00C20815" w:rsidP="00C20815">
      <w:pPr>
        <w:spacing w:after="0" w:line="240" w:lineRule="auto"/>
        <w:ind w:firstLine="708"/>
        <w:jc w:val="both"/>
        <w:rPr>
          <w:rFonts w:ascii="Times New Roman" w:eastAsia="Times New Roman" w:hAnsi="Times New Roman" w:cs="Times New Roman"/>
          <w:sz w:val="24"/>
          <w:szCs w:val="24"/>
          <w:lang w:eastAsia="hr-HR"/>
        </w:rPr>
      </w:pPr>
      <w:bookmarkStart w:id="0" w:name="_GoBack"/>
      <w:bookmarkStart w:id="1" w:name="_Hlk207981108"/>
      <w:bookmarkStart w:id="2" w:name="_Hlk207977443"/>
      <w:bookmarkEnd w:id="0"/>
      <w:r w:rsidRPr="001E493B">
        <w:rPr>
          <w:rFonts w:ascii="Times New Roman" w:eastAsia="Times New Roman" w:hAnsi="Times New Roman" w:cs="Times New Roman"/>
          <w:sz w:val="24"/>
          <w:szCs w:val="24"/>
          <w:lang w:eastAsia="hr-HR"/>
        </w:rPr>
        <w:t>Na temelju članka 36. Zakona o poljoprivredi (</w:t>
      </w:r>
      <w:r>
        <w:rPr>
          <w:rFonts w:ascii="Times New Roman" w:eastAsia="Times New Roman" w:hAnsi="Times New Roman" w:cs="Times New Roman"/>
          <w:sz w:val="24"/>
          <w:szCs w:val="24"/>
          <w:lang w:eastAsia="hr-HR"/>
        </w:rPr>
        <w:t>„</w:t>
      </w:r>
      <w:r w:rsidRPr="001E493B">
        <w:rPr>
          <w:rFonts w:ascii="Times New Roman" w:eastAsia="Times New Roman" w:hAnsi="Times New Roman" w:cs="Times New Roman"/>
          <w:sz w:val="24"/>
          <w:szCs w:val="24"/>
          <w:lang w:eastAsia="hr-HR"/>
        </w:rPr>
        <w:t>Narodne novine</w:t>
      </w:r>
      <w:r>
        <w:rPr>
          <w:rFonts w:ascii="Times New Roman" w:eastAsia="Times New Roman" w:hAnsi="Times New Roman" w:cs="Times New Roman"/>
          <w:sz w:val="24"/>
          <w:szCs w:val="24"/>
          <w:lang w:eastAsia="hr-HR"/>
        </w:rPr>
        <w:t xml:space="preserve">“, </w:t>
      </w:r>
      <w:r w:rsidRPr="001E493B">
        <w:rPr>
          <w:rFonts w:ascii="Times New Roman" w:eastAsia="Times New Roman" w:hAnsi="Times New Roman" w:cs="Times New Roman"/>
          <w:sz w:val="24"/>
          <w:szCs w:val="24"/>
          <w:lang w:eastAsia="hr-HR"/>
        </w:rPr>
        <w:t>br. 118/18, 42/20, 127/20, 52/21, 152/22 i 152/24), Odluke Vlade Republike Hrvatske o pomoći za ublažavanje i djelomično uklanjanje posljedica prirodne nepogode suše na prinosima za 2024. godinu (</w:t>
      </w:r>
      <w:bookmarkStart w:id="3" w:name="_Hlk208826089"/>
      <w:r w:rsidRPr="001E493B">
        <w:rPr>
          <w:rFonts w:ascii="Times New Roman" w:eastAsia="Times New Roman" w:hAnsi="Times New Roman" w:cs="Times New Roman"/>
          <w:sz w:val="24"/>
          <w:szCs w:val="24"/>
          <w:lang w:eastAsia="hr-HR"/>
        </w:rPr>
        <w:t>KLASA: 022-03/25-04/361, URBROJ: 50301-27/22-25-3)</w:t>
      </w:r>
      <w:bookmarkEnd w:id="3"/>
      <w:r w:rsidRPr="001E493B">
        <w:rPr>
          <w:rFonts w:ascii="Times New Roman" w:eastAsia="Times New Roman" w:hAnsi="Times New Roman" w:cs="Times New Roman"/>
          <w:sz w:val="24"/>
          <w:szCs w:val="24"/>
          <w:lang w:eastAsia="hr-HR"/>
        </w:rPr>
        <w:t xml:space="preserve"> i članka </w:t>
      </w:r>
      <w:r>
        <w:rPr>
          <w:rFonts w:ascii="Times New Roman" w:eastAsia="Times New Roman" w:hAnsi="Times New Roman" w:cs="Times New Roman"/>
          <w:sz w:val="24"/>
          <w:szCs w:val="24"/>
          <w:lang w:eastAsia="hr-HR"/>
        </w:rPr>
        <w:t>39</w:t>
      </w:r>
      <w:r w:rsidRPr="001E493B">
        <w:rPr>
          <w:rFonts w:ascii="Times New Roman" w:eastAsia="Times New Roman" w:hAnsi="Times New Roman" w:cs="Times New Roman"/>
          <w:sz w:val="24"/>
          <w:szCs w:val="24"/>
          <w:lang w:eastAsia="hr-HR"/>
        </w:rPr>
        <w:t>. Statuta</w:t>
      </w:r>
      <w:r>
        <w:rPr>
          <w:rFonts w:ascii="Times New Roman" w:eastAsia="Times New Roman" w:hAnsi="Times New Roman" w:cs="Times New Roman"/>
          <w:sz w:val="24"/>
          <w:szCs w:val="24"/>
          <w:lang w:eastAsia="hr-HR"/>
        </w:rPr>
        <w:t xml:space="preserve"> Općine Gornji Bogićevci</w:t>
      </w:r>
      <w:r w:rsidRPr="001E493B">
        <w:rPr>
          <w:rFonts w:ascii="Times New Roman" w:hAnsi="Times New Roman" w:cs="Times New Roman"/>
          <w:color w:val="231F20"/>
          <w:sz w:val="24"/>
          <w:szCs w:val="24"/>
        </w:rPr>
        <w:t xml:space="preserve"> </w:t>
      </w:r>
      <w:r w:rsidRPr="001E493B">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Službeni glasnik“, br. 2/21</w:t>
      </w:r>
      <w:r w:rsidRPr="001E493B">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općinsko vijeće Općine Gornji Bogićevci</w:t>
      </w:r>
      <w:r w:rsidRPr="00E05F97">
        <w:rPr>
          <w:rFonts w:ascii="Times New Roman" w:eastAsia="Times New Roman" w:hAnsi="Times New Roman" w:cs="Times New Roman"/>
          <w:sz w:val="24"/>
          <w:szCs w:val="24"/>
          <w:lang w:eastAsia="hr-HR"/>
        </w:rPr>
        <w:t xml:space="preserve"> na</w:t>
      </w:r>
      <w:r w:rsidRPr="001E493B">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 xml:space="preserve">4. </w:t>
      </w:r>
      <w:r w:rsidRPr="001E493B">
        <w:rPr>
          <w:rFonts w:ascii="Times New Roman" w:eastAsia="Times New Roman" w:hAnsi="Times New Roman" w:cs="Times New Roman"/>
          <w:sz w:val="24"/>
          <w:szCs w:val="24"/>
          <w:lang w:eastAsia="hr-HR"/>
        </w:rPr>
        <w:t>sjednici održanoj dana</w:t>
      </w:r>
      <w:r>
        <w:rPr>
          <w:rFonts w:ascii="Times New Roman" w:eastAsia="Times New Roman" w:hAnsi="Times New Roman" w:cs="Times New Roman"/>
          <w:sz w:val="24"/>
          <w:szCs w:val="24"/>
          <w:lang w:eastAsia="hr-HR"/>
        </w:rPr>
        <w:t xml:space="preserve"> 30. rujna.</w:t>
      </w:r>
      <w:r w:rsidRPr="001E493B">
        <w:rPr>
          <w:rFonts w:ascii="Times New Roman" w:eastAsia="Times New Roman" w:hAnsi="Times New Roman" w:cs="Times New Roman"/>
          <w:sz w:val="24"/>
          <w:szCs w:val="24"/>
          <w:lang w:eastAsia="hr-HR"/>
        </w:rPr>
        <w:t xml:space="preserve"> 2025. godine donosi</w:t>
      </w:r>
    </w:p>
    <w:p w:rsidR="00C20815" w:rsidRPr="001E493B" w:rsidRDefault="00C20815" w:rsidP="00C20815">
      <w:pPr>
        <w:shd w:val="clear" w:color="auto" w:fill="FFFFFF"/>
        <w:spacing w:after="0" w:line="240" w:lineRule="auto"/>
        <w:jc w:val="both"/>
        <w:textAlignment w:val="baseline"/>
        <w:rPr>
          <w:rFonts w:ascii="Times New Roman" w:eastAsia="Times New Roman" w:hAnsi="Times New Roman" w:cs="Times New Roman"/>
          <w:bCs/>
          <w:color w:val="231F20"/>
          <w:sz w:val="24"/>
          <w:szCs w:val="24"/>
          <w:lang w:eastAsia="hr-HR"/>
        </w:rPr>
      </w:pPr>
    </w:p>
    <w:p w:rsidR="00C20815" w:rsidRPr="001E493B" w:rsidRDefault="00C20815" w:rsidP="00C20815">
      <w:pPr>
        <w:shd w:val="clear" w:color="auto" w:fill="FFFFFF"/>
        <w:spacing w:after="0" w:line="240" w:lineRule="auto"/>
        <w:jc w:val="center"/>
        <w:textAlignment w:val="baseline"/>
        <w:rPr>
          <w:rFonts w:ascii="Times New Roman" w:eastAsia="Times New Roman" w:hAnsi="Times New Roman" w:cs="Times New Roman"/>
          <w:b/>
          <w:bCs/>
          <w:color w:val="231F20"/>
          <w:sz w:val="24"/>
          <w:szCs w:val="24"/>
          <w:lang w:eastAsia="hr-HR"/>
        </w:rPr>
      </w:pPr>
      <w:r w:rsidRPr="001E493B">
        <w:rPr>
          <w:rFonts w:ascii="Times New Roman" w:eastAsia="Times New Roman" w:hAnsi="Times New Roman" w:cs="Times New Roman"/>
          <w:b/>
          <w:bCs/>
          <w:color w:val="231F20"/>
          <w:sz w:val="24"/>
          <w:szCs w:val="24"/>
          <w:lang w:eastAsia="hr-HR"/>
        </w:rPr>
        <w:t xml:space="preserve">PROGRAM DODJELE POTPORA MALE VRIJEDNOSTI POLJOPRIVREDNICIMA NA PODRUČJU </w:t>
      </w:r>
      <w:r>
        <w:rPr>
          <w:rFonts w:ascii="Times New Roman" w:eastAsia="Times New Roman" w:hAnsi="Times New Roman" w:cs="Times New Roman"/>
          <w:b/>
          <w:bCs/>
          <w:color w:val="231F20"/>
          <w:sz w:val="24"/>
          <w:szCs w:val="24"/>
          <w:lang w:eastAsia="hr-HR"/>
        </w:rPr>
        <w:t xml:space="preserve">OPĆINE GORNJI BOGIĆEVCI </w:t>
      </w:r>
      <w:r w:rsidRPr="001E493B">
        <w:rPr>
          <w:rFonts w:ascii="Times New Roman" w:eastAsia="Times New Roman" w:hAnsi="Times New Roman" w:cs="Times New Roman"/>
          <w:b/>
          <w:bCs/>
          <w:color w:val="231F20"/>
          <w:sz w:val="24"/>
          <w:szCs w:val="24"/>
          <w:lang w:eastAsia="hr-HR"/>
        </w:rPr>
        <w:t>KAO POMOĆ ZA UBLAŽAVANJE POSLJEDICA PRIRODNE NEPOGODE SUŠE ZA 2024. GODINU</w:t>
      </w:r>
      <w:bookmarkEnd w:id="1"/>
    </w:p>
    <w:p w:rsidR="00C20815" w:rsidRPr="001E493B" w:rsidRDefault="00C20815" w:rsidP="00C20815">
      <w:pPr>
        <w:shd w:val="clear" w:color="auto" w:fill="FFFFFF"/>
        <w:spacing w:after="0" w:line="240" w:lineRule="auto"/>
        <w:jc w:val="both"/>
        <w:textAlignment w:val="baseline"/>
        <w:rPr>
          <w:rFonts w:ascii="Times New Roman" w:eastAsia="Times New Roman" w:hAnsi="Times New Roman" w:cs="Times New Roman"/>
          <w:bCs/>
          <w:sz w:val="24"/>
          <w:szCs w:val="24"/>
          <w:lang w:eastAsia="hr-HR"/>
        </w:rPr>
      </w:pPr>
    </w:p>
    <w:bookmarkEnd w:id="2"/>
    <w:p w:rsidR="00C20815" w:rsidRDefault="00C20815" w:rsidP="00C20815">
      <w:pPr>
        <w:shd w:val="clear" w:color="auto" w:fill="FFFFFF"/>
        <w:spacing w:after="0" w:line="240" w:lineRule="auto"/>
        <w:jc w:val="center"/>
        <w:textAlignment w:val="baseline"/>
        <w:rPr>
          <w:rFonts w:ascii="Times New Roman" w:eastAsia="Times New Roman" w:hAnsi="Times New Roman" w:cs="Times New Roman"/>
          <w:color w:val="231F20"/>
          <w:sz w:val="24"/>
          <w:szCs w:val="24"/>
          <w:lang w:eastAsia="hr-HR"/>
        </w:rPr>
      </w:pPr>
      <w:r w:rsidRPr="001E493B">
        <w:rPr>
          <w:rFonts w:ascii="Times New Roman" w:eastAsia="Times New Roman" w:hAnsi="Times New Roman" w:cs="Times New Roman"/>
          <w:color w:val="231F20"/>
          <w:sz w:val="24"/>
          <w:szCs w:val="24"/>
          <w:lang w:eastAsia="hr-HR"/>
        </w:rPr>
        <w:t>I.</w:t>
      </w:r>
    </w:p>
    <w:p w:rsidR="00C20815" w:rsidRPr="001E493B" w:rsidRDefault="00C20815" w:rsidP="00C20815">
      <w:pPr>
        <w:shd w:val="clear" w:color="auto" w:fill="FFFFFF"/>
        <w:spacing w:after="0" w:line="240" w:lineRule="auto"/>
        <w:jc w:val="both"/>
        <w:textAlignment w:val="baseline"/>
        <w:rPr>
          <w:rFonts w:ascii="Times New Roman" w:eastAsia="Times New Roman" w:hAnsi="Times New Roman" w:cs="Times New Roman"/>
          <w:color w:val="231F20"/>
          <w:sz w:val="24"/>
          <w:szCs w:val="24"/>
          <w:lang w:eastAsia="hr-HR"/>
        </w:rPr>
      </w:pPr>
    </w:p>
    <w:p w:rsidR="00C20815" w:rsidRPr="001E493B" w:rsidRDefault="00C20815" w:rsidP="00C20815">
      <w:pPr>
        <w:pStyle w:val="paragraph"/>
        <w:spacing w:before="0" w:beforeAutospacing="0" w:after="0" w:afterAutospacing="0"/>
        <w:jc w:val="both"/>
        <w:textAlignment w:val="baseline"/>
        <w:rPr>
          <w:rStyle w:val="normaltextrun"/>
        </w:rPr>
      </w:pPr>
      <w:r w:rsidRPr="001E493B">
        <w:rPr>
          <w:color w:val="231F20"/>
        </w:rPr>
        <w:t xml:space="preserve">1. </w:t>
      </w:r>
      <w:r>
        <w:rPr>
          <w:color w:val="231F20"/>
        </w:rPr>
        <w:t>Općina Gornji Bogićevci</w:t>
      </w:r>
      <w:r w:rsidRPr="001E493B">
        <w:rPr>
          <w:color w:val="231F20"/>
        </w:rPr>
        <w:t xml:space="preserve"> je u 2024. godini zahvatila prirodna nepogoda suša koja je uzrokovala značajne</w:t>
      </w:r>
      <w:r w:rsidRPr="001E493B">
        <w:t xml:space="preserve"> štete u poljoprivredi. </w:t>
      </w:r>
      <w:r w:rsidRPr="001E493B">
        <w:rPr>
          <w:rStyle w:val="normaltextrun"/>
        </w:rPr>
        <w:t xml:space="preserve">Poljoprivredna gospodarstva koja su pretrpjela štetu od prirodnih nepogoda u 2024. godini mogla su ostvariti djelomičnu naknadu štete iz </w:t>
      </w:r>
      <w:bookmarkStart w:id="4" w:name="_Hlk198802898"/>
      <w:r w:rsidRPr="001E493B">
        <w:rPr>
          <w:rStyle w:val="normaltextrun"/>
        </w:rPr>
        <w:t>Programa potpore poljoprivrednim proizvođačima za ublažavanje posljedica prirodnih nepogoda u 2024. godini (osim prirodne nepogode suše), Programa potpore za nadoknadu štete koju su pretrpjeli proizvođači šećerne repe u 2024. godini, Mjere 23 „Izvanredna privremena potpora poljoprivrednicima koji su posebno pogođeni prirodnim nepogodama“ iz Programa ruralnog razvoja Republike Hrvatske za razdoblje 2014. – 2020.</w:t>
      </w:r>
      <w:r>
        <w:rPr>
          <w:rStyle w:val="normaltextrun"/>
        </w:rPr>
        <w:t>,</w:t>
      </w:r>
      <w:r w:rsidRPr="001E493B">
        <w:rPr>
          <w:rStyle w:val="normaltextrun"/>
        </w:rPr>
        <w:t xml:space="preserve"> Programa potpore za poljoprivredne sektore pogođene nepovoljnim klimatskim prilikama i prirodnim nepogodama u 2024. godini te drugim programima.</w:t>
      </w:r>
    </w:p>
    <w:p w:rsidR="00C20815" w:rsidRPr="001E493B" w:rsidRDefault="00C20815" w:rsidP="00C20815">
      <w:pPr>
        <w:pStyle w:val="paragraph"/>
        <w:spacing w:before="0" w:beforeAutospacing="0" w:after="0" w:afterAutospacing="0"/>
        <w:jc w:val="both"/>
        <w:textAlignment w:val="baseline"/>
        <w:rPr>
          <w:rStyle w:val="normaltextrun"/>
        </w:rPr>
      </w:pPr>
    </w:p>
    <w:bookmarkEnd w:id="4"/>
    <w:p w:rsidR="00C20815" w:rsidRPr="001E493B" w:rsidRDefault="00C20815" w:rsidP="00C20815">
      <w:pPr>
        <w:spacing w:after="0" w:line="240" w:lineRule="auto"/>
        <w:jc w:val="both"/>
        <w:rPr>
          <w:rFonts w:ascii="Times New Roman" w:eastAsia="Calibri" w:hAnsi="Times New Roman" w:cs="Times New Roman"/>
          <w:sz w:val="24"/>
          <w:szCs w:val="24"/>
          <w:lang w:eastAsia="hr-HR"/>
        </w:rPr>
      </w:pPr>
      <w:r w:rsidRPr="001E493B">
        <w:rPr>
          <w:rFonts w:ascii="Times New Roman" w:eastAsia="Calibri" w:hAnsi="Times New Roman" w:cs="Times New Roman"/>
          <w:sz w:val="24"/>
          <w:szCs w:val="24"/>
          <w:lang w:eastAsia="hr-HR"/>
        </w:rPr>
        <w:t xml:space="preserve">Na sjednici Vlade Republike Hrvatske održanoj 4. rujna 2025. </w:t>
      </w:r>
      <w:r>
        <w:rPr>
          <w:rFonts w:ascii="Times New Roman" w:eastAsia="Calibri" w:hAnsi="Times New Roman" w:cs="Times New Roman"/>
          <w:sz w:val="24"/>
          <w:szCs w:val="24"/>
          <w:lang w:eastAsia="hr-HR"/>
        </w:rPr>
        <w:t xml:space="preserve">godine </w:t>
      </w:r>
      <w:r w:rsidRPr="001E493B">
        <w:rPr>
          <w:rFonts w:ascii="Times New Roman" w:eastAsia="Calibri" w:hAnsi="Times New Roman" w:cs="Times New Roman"/>
          <w:sz w:val="24"/>
          <w:szCs w:val="24"/>
          <w:lang w:eastAsia="hr-HR"/>
        </w:rPr>
        <w:t xml:space="preserve">donesena je Odluka </w:t>
      </w:r>
      <w:bookmarkStart w:id="5" w:name="_Hlk207981641"/>
      <w:r w:rsidRPr="001E493B">
        <w:rPr>
          <w:rFonts w:ascii="Times New Roman" w:eastAsia="Calibri" w:hAnsi="Times New Roman" w:cs="Times New Roman"/>
          <w:sz w:val="24"/>
          <w:szCs w:val="24"/>
          <w:lang w:eastAsia="hr-HR"/>
        </w:rPr>
        <w:t>Vlade Republike Hrvatske o pomoći za ublažavanje i djelomično uklanjanje posljedica prirodne nepogode suše na prinosima za 2024. godinu (</w:t>
      </w:r>
      <w:r w:rsidRPr="001E493B">
        <w:rPr>
          <w:rFonts w:ascii="Times New Roman" w:eastAsia="Times New Roman" w:hAnsi="Times New Roman" w:cs="Times New Roman"/>
          <w:sz w:val="24"/>
          <w:szCs w:val="24"/>
          <w:lang w:eastAsia="hr-HR"/>
        </w:rPr>
        <w:t>KLASA: 022-03/25-04/361, URBROJ: 50301-27/22-25-3</w:t>
      </w:r>
      <w:r>
        <w:rPr>
          <w:rFonts w:ascii="Times New Roman" w:eastAsia="Times New Roman" w:hAnsi="Times New Roman" w:cs="Times New Roman"/>
          <w:sz w:val="24"/>
          <w:szCs w:val="24"/>
          <w:lang w:eastAsia="hr-HR"/>
        </w:rPr>
        <w:t xml:space="preserve">) (u daljnjem tekstu: </w:t>
      </w:r>
      <w:bookmarkEnd w:id="5"/>
      <w:r w:rsidRPr="001E493B">
        <w:rPr>
          <w:rFonts w:ascii="Times New Roman" w:eastAsia="Calibri" w:hAnsi="Times New Roman" w:cs="Times New Roman"/>
          <w:sz w:val="24"/>
          <w:szCs w:val="24"/>
          <w:lang w:eastAsia="hr-HR"/>
        </w:rPr>
        <w:t>Odluka Vlade RH) kojom se odobrava pomoć u ukupnom iznosu od 5.000.000,00 eura za ublažavanje i djelomično uklanjanje posljedica prirodne nepogode suše na prinosima za 2024. godinu.</w:t>
      </w:r>
    </w:p>
    <w:p w:rsidR="00C20815" w:rsidRPr="001E493B" w:rsidRDefault="00C20815" w:rsidP="00C20815">
      <w:pPr>
        <w:shd w:val="clear" w:color="auto" w:fill="FFFFFF"/>
        <w:spacing w:after="0" w:line="240" w:lineRule="auto"/>
        <w:jc w:val="both"/>
        <w:textAlignment w:val="baseline"/>
        <w:rPr>
          <w:rFonts w:ascii="Times New Roman" w:eastAsia="Calibri" w:hAnsi="Times New Roman" w:cs="Times New Roman"/>
          <w:sz w:val="24"/>
          <w:szCs w:val="24"/>
          <w:lang w:eastAsia="hr-HR"/>
        </w:rPr>
      </w:pPr>
    </w:p>
    <w:p w:rsidR="00C20815" w:rsidRPr="001E493B" w:rsidRDefault="00C20815" w:rsidP="00C20815">
      <w:pPr>
        <w:spacing w:after="0" w:line="240" w:lineRule="auto"/>
        <w:jc w:val="both"/>
        <w:rPr>
          <w:rFonts w:ascii="Times New Roman" w:eastAsia="Calibri" w:hAnsi="Times New Roman" w:cs="Times New Roman"/>
          <w:sz w:val="24"/>
          <w:szCs w:val="24"/>
          <w:lang w:eastAsia="hr-HR"/>
        </w:rPr>
      </w:pPr>
      <w:r w:rsidRPr="001E493B">
        <w:rPr>
          <w:rFonts w:ascii="Times New Roman" w:eastAsia="Calibri" w:hAnsi="Times New Roman" w:cs="Times New Roman"/>
          <w:sz w:val="24"/>
          <w:szCs w:val="24"/>
          <w:lang w:eastAsia="hr-HR"/>
        </w:rPr>
        <w:t>2. Predmet ovoga Programa je dodjel</w:t>
      </w:r>
      <w:r>
        <w:rPr>
          <w:rFonts w:ascii="Times New Roman" w:eastAsia="Calibri" w:hAnsi="Times New Roman" w:cs="Times New Roman"/>
          <w:sz w:val="24"/>
          <w:szCs w:val="24"/>
          <w:lang w:eastAsia="hr-HR"/>
        </w:rPr>
        <w:t>a</w:t>
      </w:r>
      <w:r w:rsidRPr="001E493B">
        <w:rPr>
          <w:rFonts w:ascii="Times New Roman" w:eastAsia="Calibri" w:hAnsi="Times New Roman" w:cs="Times New Roman"/>
          <w:sz w:val="24"/>
          <w:szCs w:val="24"/>
          <w:lang w:eastAsia="hr-HR"/>
        </w:rPr>
        <w:t xml:space="preserve"> potpora male vrijednosti poljoprivrednicima kao pomoć za ublažavanje posljedica prirodne nepogode suše na području </w:t>
      </w:r>
      <w:r w:rsidRPr="002D77A6">
        <w:rPr>
          <w:rFonts w:ascii="Times New Roman" w:eastAsia="Calibri" w:hAnsi="Times New Roman" w:cs="Times New Roman"/>
          <w:sz w:val="24"/>
          <w:szCs w:val="24"/>
          <w:lang w:eastAsia="hr-HR"/>
        </w:rPr>
        <w:t xml:space="preserve">Općina Gornji Bogićevci </w:t>
      </w:r>
      <w:r w:rsidRPr="001E493B">
        <w:rPr>
          <w:rFonts w:ascii="Times New Roman" w:eastAsia="Calibri" w:hAnsi="Times New Roman" w:cs="Times New Roman"/>
          <w:sz w:val="24"/>
          <w:szCs w:val="24"/>
          <w:lang w:eastAsia="hr-HR"/>
        </w:rPr>
        <w:t>u obliku bespovratnih sredstava, a u skladu s odredbom iz točke III. Odluke Vlade RH. Prema navedenoj točki JLS-ovi su obvezni u suradnji i koordinaciji s Ministarstvom poljoprivrede, šumarstva i ribarstva (u daljnjem tekstu: Ministarstvo) izraditi programe potpore male vrijednosti (</w:t>
      </w:r>
      <w:r w:rsidRPr="00A40AD8">
        <w:rPr>
          <w:rFonts w:ascii="Times New Roman" w:eastAsia="Calibri" w:hAnsi="Times New Roman" w:cs="Times New Roman"/>
          <w:i/>
          <w:sz w:val="24"/>
          <w:szCs w:val="24"/>
          <w:lang w:eastAsia="hr-HR"/>
        </w:rPr>
        <w:t>de minimis</w:t>
      </w:r>
      <w:r w:rsidRPr="001E493B">
        <w:rPr>
          <w:rFonts w:ascii="Times New Roman" w:eastAsia="Calibri" w:hAnsi="Times New Roman" w:cs="Times New Roman"/>
          <w:sz w:val="24"/>
          <w:szCs w:val="24"/>
          <w:lang w:eastAsia="hr-HR"/>
        </w:rPr>
        <w:t>) za ublažavanje i djelomično uklanjanje posljedica prirodne nepogode suše iz 2024. godine na poljoprivrednim gospodarstvima u skladu s inicijalnim listama poljoprivrednih gospodarstava i vrijednosti njihovih šteta po poljoprivrednim kulturama i površinama uzrokovanih prirodnom nepogodom sušom na prinosima u 2024. godini koje su JLS</w:t>
      </w:r>
      <w:r>
        <w:rPr>
          <w:rFonts w:ascii="Times New Roman" w:eastAsia="Calibri" w:hAnsi="Times New Roman" w:cs="Times New Roman"/>
          <w:sz w:val="24"/>
          <w:szCs w:val="24"/>
          <w:lang w:eastAsia="hr-HR"/>
        </w:rPr>
        <w:t>-ovi</w:t>
      </w:r>
      <w:r w:rsidRPr="001E493B">
        <w:rPr>
          <w:rFonts w:ascii="Times New Roman" w:eastAsia="Calibri" w:hAnsi="Times New Roman" w:cs="Times New Roman"/>
          <w:sz w:val="24"/>
          <w:szCs w:val="24"/>
          <w:lang w:eastAsia="hr-HR"/>
        </w:rPr>
        <w:t xml:space="preserve"> iz Priloga I. Odluke Vlade RH dostavil</w:t>
      </w:r>
      <w:r>
        <w:rPr>
          <w:rFonts w:ascii="Times New Roman" w:eastAsia="Calibri" w:hAnsi="Times New Roman" w:cs="Times New Roman"/>
          <w:sz w:val="24"/>
          <w:szCs w:val="24"/>
          <w:lang w:eastAsia="hr-HR"/>
        </w:rPr>
        <w:t>i</w:t>
      </w:r>
      <w:r w:rsidRPr="001E493B">
        <w:rPr>
          <w:rFonts w:ascii="Times New Roman" w:eastAsia="Calibri" w:hAnsi="Times New Roman" w:cs="Times New Roman"/>
          <w:sz w:val="24"/>
          <w:szCs w:val="24"/>
          <w:lang w:eastAsia="hr-HR"/>
        </w:rPr>
        <w:t xml:space="preserve"> Ministarstvu.</w:t>
      </w:r>
    </w:p>
    <w:p w:rsidR="00C20815" w:rsidRPr="001E493B" w:rsidRDefault="00C20815" w:rsidP="00C20815">
      <w:pPr>
        <w:shd w:val="clear" w:color="auto" w:fill="FFFFFF"/>
        <w:spacing w:after="0" w:line="240" w:lineRule="auto"/>
        <w:jc w:val="both"/>
        <w:textAlignment w:val="baseline"/>
        <w:rPr>
          <w:rFonts w:ascii="Times New Roman" w:eastAsia="Times New Roman" w:hAnsi="Times New Roman" w:cs="Times New Roman"/>
          <w:color w:val="231F20"/>
          <w:sz w:val="24"/>
          <w:szCs w:val="24"/>
          <w:lang w:eastAsia="hr-HR"/>
        </w:rPr>
      </w:pPr>
    </w:p>
    <w:p w:rsidR="00C20815" w:rsidRDefault="00C20815" w:rsidP="00C20815">
      <w:pPr>
        <w:spacing w:after="0" w:line="240" w:lineRule="auto"/>
        <w:jc w:val="both"/>
        <w:rPr>
          <w:rFonts w:ascii="Times New Roman" w:eastAsia="Calibri" w:hAnsi="Times New Roman" w:cs="Times New Roman"/>
          <w:sz w:val="24"/>
          <w:szCs w:val="24"/>
          <w:lang w:eastAsia="hr-HR"/>
        </w:rPr>
      </w:pPr>
      <w:r w:rsidRPr="001E493B">
        <w:rPr>
          <w:rFonts w:ascii="Times New Roman" w:eastAsia="Calibri" w:hAnsi="Times New Roman" w:cs="Times New Roman"/>
          <w:sz w:val="24"/>
          <w:szCs w:val="24"/>
          <w:lang w:eastAsia="hr-HR"/>
        </w:rPr>
        <w:t xml:space="preserve">3. Ovaj Program predstavlja akt na temelju kojeg se dodjeljuju potpore kako je navedeno u Uredbi Komisije (EU) br. 1408/2013 od 18. prosinca 2013. o primjeni članaka 107. i 108. Ugovora o funkcioniranju Europske unije na potpore de minimis u poljoprivrednom sektoru (SL L 352, 24. 12. </w:t>
      </w:r>
      <w:r w:rsidRPr="001E493B">
        <w:rPr>
          <w:rFonts w:ascii="Times New Roman" w:eastAsia="Calibri" w:hAnsi="Times New Roman" w:cs="Times New Roman"/>
          <w:sz w:val="24"/>
          <w:szCs w:val="24"/>
          <w:lang w:eastAsia="hr-HR"/>
        </w:rPr>
        <w:lastRenderedPageBreak/>
        <w:t>2013.) i Uredbe Komisije (EU) 2019/316 od 21. veljače 2019. o izmjeni Uredbe (EU) br. 1408/2013 o promjeni članka 107. i 108. Ugovora o funkcioniranju Europske unije na potpore de minimis u poljoprivrednom sektoru (SL L 51/1, 22. 2. 2019.)</w:t>
      </w:r>
      <w:r>
        <w:rPr>
          <w:rFonts w:ascii="Times New Roman" w:eastAsia="Calibri" w:hAnsi="Times New Roman" w:cs="Times New Roman"/>
          <w:sz w:val="24"/>
          <w:szCs w:val="24"/>
          <w:lang w:eastAsia="hr-HR"/>
        </w:rPr>
        <w:t xml:space="preserve"> </w:t>
      </w:r>
      <w:r w:rsidRPr="001E493B">
        <w:rPr>
          <w:rFonts w:ascii="Times New Roman" w:eastAsia="Calibri" w:hAnsi="Times New Roman" w:cs="Times New Roman"/>
          <w:sz w:val="24"/>
          <w:szCs w:val="24"/>
          <w:lang w:eastAsia="hr-HR"/>
        </w:rPr>
        <w:t xml:space="preserve">i Uredbe Komisije (EU) 2024/3118 od 10. </w:t>
      </w:r>
      <w:r>
        <w:rPr>
          <w:rFonts w:ascii="Times New Roman" w:eastAsia="Calibri" w:hAnsi="Times New Roman" w:cs="Times New Roman"/>
          <w:sz w:val="24"/>
          <w:szCs w:val="24"/>
          <w:lang w:eastAsia="hr-HR"/>
        </w:rPr>
        <w:t xml:space="preserve">prosinca </w:t>
      </w:r>
      <w:r w:rsidRPr="001E493B">
        <w:rPr>
          <w:rFonts w:ascii="Times New Roman" w:eastAsia="Calibri" w:hAnsi="Times New Roman" w:cs="Times New Roman"/>
          <w:sz w:val="24"/>
          <w:szCs w:val="24"/>
          <w:lang w:eastAsia="hr-HR"/>
        </w:rPr>
        <w:t xml:space="preserve">2024. o izmjeni Uredbe (EU) br. 1408/2013 o primjeni članaka 107. i 108. Ugovora o funkcioniranju Europske unije na potporu de minimis u poljoprivrednom sektoru (SL L, 13. </w:t>
      </w:r>
      <w:r>
        <w:rPr>
          <w:rFonts w:ascii="Times New Roman" w:eastAsia="Calibri" w:hAnsi="Times New Roman" w:cs="Times New Roman"/>
          <w:sz w:val="24"/>
          <w:szCs w:val="24"/>
          <w:lang w:eastAsia="hr-HR"/>
        </w:rPr>
        <w:t>12.</w:t>
      </w:r>
      <w:r w:rsidRPr="001E493B">
        <w:rPr>
          <w:rFonts w:ascii="Times New Roman" w:eastAsia="Calibri" w:hAnsi="Times New Roman" w:cs="Times New Roman"/>
          <w:sz w:val="24"/>
          <w:szCs w:val="24"/>
          <w:lang w:eastAsia="hr-HR"/>
        </w:rPr>
        <w:t xml:space="preserve"> 2024.) (u daljnjem tekstu: Uredba</w:t>
      </w:r>
      <w:r>
        <w:rPr>
          <w:rFonts w:ascii="Times New Roman" w:eastAsia="Calibri" w:hAnsi="Times New Roman" w:cs="Times New Roman"/>
          <w:sz w:val="24"/>
          <w:szCs w:val="24"/>
          <w:lang w:eastAsia="hr-HR"/>
        </w:rPr>
        <w:t xml:space="preserve"> </w:t>
      </w:r>
      <w:r w:rsidRPr="00A40AD8">
        <w:rPr>
          <w:rFonts w:ascii="Times New Roman" w:eastAsia="Calibri" w:hAnsi="Times New Roman" w:cs="Times New Roman"/>
          <w:i/>
          <w:sz w:val="24"/>
          <w:szCs w:val="24"/>
          <w:lang w:eastAsia="hr-HR"/>
        </w:rPr>
        <w:t>de minimis</w:t>
      </w:r>
      <w:r w:rsidRPr="001E493B">
        <w:rPr>
          <w:rFonts w:ascii="Times New Roman" w:eastAsia="Calibri" w:hAnsi="Times New Roman" w:cs="Times New Roman"/>
          <w:sz w:val="24"/>
          <w:szCs w:val="24"/>
          <w:lang w:eastAsia="hr-HR"/>
        </w:rPr>
        <w:t>)</w:t>
      </w:r>
      <w:r>
        <w:rPr>
          <w:rFonts w:ascii="Times New Roman" w:eastAsia="Calibri" w:hAnsi="Times New Roman" w:cs="Times New Roman"/>
          <w:sz w:val="24"/>
          <w:szCs w:val="24"/>
          <w:lang w:eastAsia="hr-HR"/>
        </w:rPr>
        <w:t>.</w:t>
      </w:r>
    </w:p>
    <w:p w:rsidR="00C20815" w:rsidRPr="001E493B" w:rsidRDefault="00C20815" w:rsidP="00C20815">
      <w:pPr>
        <w:spacing w:after="0" w:line="240" w:lineRule="auto"/>
        <w:jc w:val="both"/>
        <w:rPr>
          <w:rFonts w:ascii="Times New Roman" w:eastAsia="Calibri" w:hAnsi="Times New Roman" w:cs="Times New Roman"/>
          <w:sz w:val="24"/>
          <w:szCs w:val="24"/>
          <w:lang w:eastAsia="hr-HR"/>
        </w:rPr>
      </w:pPr>
    </w:p>
    <w:p w:rsidR="00C20815" w:rsidRDefault="00C20815" w:rsidP="00C20815">
      <w:pPr>
        <w:shd w:val="clear" w:color="auto" w:fill="FFFFFF"/>
        <w:spacing w:after="0" w:line="240" w:lineRule="auto"/>
        <w:jc w:val="both"/>
        <w:textAlignment w:val="baseline"/>
        <w:rPr>
          <w:rFonts w:ascii="Times New Roman" w:eastAsia="Calibri" w:hAnsi="Times New Roman" w:cs="Times New Roman"/>
          <w:sz w:val="24"/>
          <w:szCs w:val="24"/>
          <w:lang w:eastAsia="hr-HR"/>
        </w:rPr>
      </w:pPr>
      <w:r w:rsidRPr="001E493B">
        <w:rPr>
          <w:rFonts w:ascii="Times New Roman" w:eastAsia="Calibri" w:hAnsi="Times New Roman" w:cs="Times New Roman"/>
          <w:sz w:val="24"/>
          <w:szCs w:val="24"/>
          <w:lang w:eastAsia="hr-HR"/>
        </w:rPr>
        <w:t xml:space="preserve">4. Potpore dodijeljene prema ovome Programu smatraju se transparentnim potporama u smislu članka 4. Uredbe </w:t>
      </w:r>
      <w:r w:rsidRPr="00A40AD8">
        <w:rPr>
          <w:rFonts w:ascii="Times New Roman" w:eastAsia="Calibri" w:hAnsi="Times New Roman" w:cs="Times New Roman"/>
          <w:i/>
          <w:sz w:val="24"/>
          <w:szCs w:val="24"/>
          <w:lang w:eastAsia="hr-HR"/>
        </w:rPr>
        <w:t>de minimis</w:t>
      </w:r>
      <w:r w:rsidRPr="001E493B">
        <w:rPr>
          <w:rFonts w:ascii="Times New Roman" w:eastAsia="Calibri" w:hAnsi="Times New Roman" w:cs="Times New Roman"/>
          <w:sz w:val="24"/>
          <w:szCs w:val="24"/>
          <w:lang w:eastAsia="hr-HR"/>
        </w:rPr>
        <w:t>.</w:t>
      </w:r>
    </w:p>
    <w:p w:rsidR="00C20815" w:rsidRPr="001E493B" w:rsidRDefault="00C20815" w:rsidP="00C20815">
      <w:pPr>
        <w:shd w:val="clear" w:color="auto" w:fill="FFFFFF"/>
        <w:spacing w:after="0" w:line="240" w:lineRule="auto"/>
        <w:jc w:val="both"/>
        <w:textAlignment w:val="baseline"/>
        <w:rPr>
          <w:rFonts w:ascii="Times New Roman" w:eastAsia="Calibri" w:hAnsi="Times New Roman" w:cs="Times New Roman"/>
          <w:sz w:val="24"/>
          <w:szCs w:val="24"/>
          <w:lang w:eastAsia="hr-HR"/>
        </w:rPr>
      </w:pPr>
    </w:p>
    <w:p w:rsidR="00C20815" w:rsidRDefault="00C20815" w:rsidP="00C20815">
      <w:pPr>
        <w:shd w:val="clear" w:color="auto" w:fill="FFFFFF"/>
        <w:spacing w:after="0" w:line="240" w:lineRule="auto"/>
        <w:jc w:val="both"/>
        <w:textAlignment w:val="baseline"/>
        <w:rPr>
          <w:rFonts w:ascii="Times New Roman" w:eastAsia="Calibri" w:hAnsi="Times New Roman" w:cs="Times New Roman"/>
          <w:sz w:val="24"/>
          <w:szCs w:val="24"/>
          <w:lang w:eastAsia="hr-HR"/>
        </w:rPr>
      </w:pPr>
      <w:r w:rsidRPr="001E493B">
        <w:rPr>
          <w:rFonts w:ascii="Times New Roman" w:eastAsia="Calibri" w:hAnsi="Times New Roman" w:cs="Times New Roman"/>
          <w:sz w:val="24"/>
          <w:szCs w:val="24"/>
          <w:lang w:eastAsia="hr-HR"/>
        </w:rPr>
        <w:t>5. Gornja granica potpore male vrijednosti koja se po državi članici dodjeljuje jednom poduzetniku ne smije prelaziti 50.000,00 eura u tri godine.</w:t>
      </w:r>
    </w:p>
    <w:p w:rsidR="00C20815" w:rsidRPr="001E493B" w:rsidRDefault="00C20815" w:rsidP="00C20815">
      <w:pPr>
        <w:shd w:val="clear" w:color="auto" w:fill="FFFFFF"/>
        <w:spacing w:after="0" w:line="240" w:lineRule="auto"/>
        <w:jc w:val="both"/>
        <w:textAlignment w:val="baseline"/>
        <w:rPr>
          <w:rFonts w:ascii="Times New Roman" w:eastAsia="Calibri" w:hAnsi="Times New Roman" w:cs="Times New Roman"/>
          <w:sz w:val="24"/>
          <w:szCs w:val="24"/>
          <w:lang w:eastAsia="hr-HR"/>
        </w:rPr>
      </w:pPr>
    </w:p>
    <w:p w:rsidR="00C20815" w:rsidRPr="001E493B" w:rsidRDefault="00C20815" w:rsidP="00C20815">
      <w:pPr>
        <w:shd w:val="clear" w:color="auto" w:fill="FFFFFF"/>
        <w:spacing w:after="0" w:line="240" w:lineRule="auto"/>
        <w:jc w:val="both"/>
        <w:textAlignment w:val="baseline"/>
        <w:rPr>
          <w:rFonts w:ascii="Times New Roman" w:eastAsia="Calibri" w:hAnsi="Times New Roman" w:cs="Times New Roman"/>
          <w:sz w:val="24"/>
          <w:szCs w:val="24"/>
          <w:lang w:eastAsia="hr-HR"/>
        </w:rPr>
      </w:pPr>
      <w:r w:rsidRPr="001E493B">
        <w:rPr>
          <w:rFonts w:ascii="Times New Roman" w:eastAsia="Calibri" w:hAnsi="Times New Roman" w:cs="Times New Roman"/>
          <w:sz w:val="24"/>
          <w:szCs w:val="24"/>
          <w:lang w:eastAsia="hr-HR"/>
        </w:rPr>
        <w:t xml:space="preserve">6. Ovaj </w:t>
      </w:r>
      <w:r>
        <w:rPr>
          <w:rFonts w:ascii="Times New Roman" w:eastAsia="Calibri" w:hAnsi="Times New Roman" w:cs="Times New Roman"/>
          <w:sz w:val="24"/>
          <w:szCs w:val="24"/>
          <w:lang w:eastAsia="hr-HR"/>
        </w:rPr>
        <w:t>P</w:t>
      </w:r>
      <w:r w:rsidRPr="001E493B">
        <w:rPr>
          <w:rFonts w:ascii="Times New Roman" w:eastAsia="Calibri" w:hAnsi="Times New Roman" w:cs="Times New Roman"/>
          <w:sz w:val="24"/>
          <w:szCs w:val="24"/>
          <w:lang w:eastAsia="hr-HR"/>
        </w:rPr>
        <w:t>rogram izrađen je u suradnji s Ministarstvom.</w:t>
      </w:r>
    </w:p>
    <w:p w:rsidR="00C20815" w:rsidRPr="001E493B" w:rsidRDefault="00C20815" w:rsidP="00C20815">
      <w:pPr>
        <w:spacing w:after="0" w:line="240" w:lineRule="auto"/>
        <w:jc w:val="both"/>
        <w:rPr>
          <w:rFonts w:ascii="Times New Roman" w:eastAsia="Calibri" w:hAnsi="Times New Roman" w:cs="Times New Roman"/>
          <w:sz w:val="24"/>
          <w:szCs w:val="24"/>
          <w:lang w:eastAsia="hr-HR"/>
        </w:rPr>
      </w:pPr>
    </w:p>
    <w:p w:rsidR="00C20815" w:rsidRDefault="00C20815" w:rsidP="00C20815">
      <w:pPr>
        <w:shd w:val="clear" w:color="auto" w:fill="FFFFFF"/>
        <w:spacing w:after="0" w:line="240" w:lineRule="auto"/>
        <w:jc w:val="center"/>
        <w:textAlignment w:val="baseline"/>
        <w:rPr>
          <w:rFonts w:ascii="Times New Roman" w:eastAsia="Times New Roman" w:hAnsi="Times New Roman" w:cs="Times New Roman"/>
          <w:color w:val="231F20"/>
          <w:sz w:val="24"/>
          <w:szCs w:val="24"/>
          <w:lang w:eastAsia="hr-HR"/>
        </w:rPr>
      </w:pPr>
      <w:r w:rsidRPr="001E493B">
        <w:rPr>
          <w:rFonts w:ascii="Times New Roman" w:eastAsia="Times New Roman" w:hAnsi="Times New Roman" w:cs="Times New Roman"/>
          <w:color w:val="231F20"/>
          <w:sz w:val="24"/>
          <w:szCs w:val="24"/>
          <w:lang w:eastAsia="hr-HR"/>
        </w:rPr>
        <w:t>II.</w:t>
      </w:r>
    </w:p>
    <w:p w:rsidR="00C20815" w:rsidRPr="001E493B" w:rsidRDefault="00C20815" w:rsidP="00C20815">
      <w:pPr>
        <w:shd w:val="clear" w:color="auto" w:fill="FFFFFF"/>
        <w:spacing w:after="0" w:line="240" w:lineRule="auto"/>
        <w:jc w:val="both"/>
        <w:textAlignment w:val="baseline"/>
        <w:rPr>
          <w:rFonts w:ascii="Times New Roman" w:eastAsia="Times New Roman" w:hAnsi="Times New Roman" w:cs="Times New Roman"/>
          <w:color w:val="231F20"/>
          <w:sz w:val="24"/>
          <w:szCs w:val="24"/>
          <w:lang w:eastAsia="hr-HR"/>
        </w:rPr>
      </w:pPr>
    </w:p>
    <w:p w:rsidR="00C20815" w:rsidRDefault="00C20815" w:rsidP="00C20815">
      <w:pPr>
        <w:spacing w:after="0" w:line="240" w:lineRule="auto"/>
        <w:jc w:val="both"/>
        <w:rPr>
          <w:rFonts w:ascii="Times New Roman" w:hAnsi="Times New Roman" w:cs="Times New Roman"/>
          <w:sz w:val="24"/>
          <w:szCs w:val="24"/>
        </w:rPr>
      </w:pPr>
      <w:r w:rsidRPr="001E493B">
        <w:rPr>
          <w:rFonts w:ascii="Times New Roman" w:hAnsi="Times New Roman" w:cs="Times New Roman"/>
          <w:sz w:val="24"/>
          <w:szCs w:val="24"/>
        </w:rPr>
        <w:t>Prijavu na ovaj Program podnose korisnici čiji je MIBPG naveden u Prilogu 1. ovoga Programa koji su zadovoljili</w:t>
      </w:r>
      <w:r>
        <w:rPr>
          <w:rFonts w:ascii="Times New Roman" w:hAnsi="Times New Roman" w:cs="Times New Roman"/>
          <w:sz w:val="24"/>
          <w:szCs w:val="24"/>
        </w:rPr>
        <w:t xml:space="preserve"> </w:t>
      </w:r>
      <w:r w:rsidRPr="001E493B">
        <w:rPr>
          <w:rFonts w:ascii="Times New Roman" w:hAnsi="Times New Roman" w:cs="Times New Roman"/>
          <w:sz w:val="24"/>
          <w:szCs w:val="24"/>
        </w:rPr>
        <w:t>niže navedene uvjete, a provjeru kojih je provelo Ministarstvo.</w:t>
      </w:r>
    </w:p>
    <w:p w:rsidR="00C20815" w:rsidRPr="001E493B" w:rsidRDefault="00C20815" w:rsidP="00C20815">
      <w:pPr>
        <w:spacing w:after="0" w:line="240" w:lineRule="auto"/>
        <w:jc w:val="both"/>
        <w:rPr>
          <w:rFonts w:ascii="Times New Roman" w:hAnsi="Times New Roman" w:cs="Times New Roman"/>
          <w:sz w:val="24"/>
          <w:szCs w:val="24"/>
        </w:rPr>
      </w:pPr>
    </w:p>
    <w:p w:rsidR="00C20815" w:rsidRDefault="00C20815" w:rsidP="00C20815">
      <w:pPr>
        <w:spacing w:after="0" w:line="240" w:lineRule="auto"/>
        <w:jc w:val="both"/>
        <w:rPr>
          <w:rFonts w:ascii="Times New Roman" w:hAnsi="Times New Roman" w:cs="Times New Roman"/>
          <w:sz w:val="24"/>
          <w:szCs w:val="24"/>
        </w:rPr>
      </w:pPr>
      <w:r w:rsidRPr="001E493B">
        <w:rPr>
          <w:rFonts w:ascii="Times New Roman" w:hAnsi="Times New Roman" w:cs="Times New Roman"/>
          <w:sz w:val="24"/>
          <w:szCs w:val="24"/>
        </w:rPr>
        <w:t>Popis prihvatljivih korisnika sadrži naziv korisnika, MIBPG (matični identifikacijski broj poljoprivrednog gospodarstva) i maksimalni iznos potpore koji je moguće dodijeliti pojedinom korisniku.</w:t>
      </w:r>
    </w:p>
    <w:p w:rsidR="00C20815" w:rsidRPr="001E493B" w:rsidRDefault="00C20815" w:rsidP="00C20815">
      <w:pPr>
        <w:spacing w:after="0" w:line="240" w:lineRule="auto"/>
        <w:jc w:val="both"/>
        <w:rPr>
          <w:rFonts w:ascii="Times New Roman" w:hAnsi="Times New Roman" w:cs="Times New Roman"/>
          <w:sz w:val="24"/>
          <w:szCs w:val="24"/>
        </w:rPr>
      </w:pPr>
    </w:p>
    <w:p w:rsidR="00C20815" w:rsidRPr="001E493B" w:rsidRDefault="00C20815" w:rsidP="00C20815">
      <w:pPr>
        <w:spacing w:after="0" w:line="240" w:lineRule="auto"/>
        <w:jc w:val="both"/>
        <w:rPr>
          <w:rFonts w:ascii="Times New Roman" w:eastAsia="Times New Roman" w:hAnsi="Times New Roman" w:cs="Times New Roman"/>
          <w:color w:val="231F20"/>
          <w:sz w:val="24"/>
          <w:szCs w:val="24"/>
          <w:lang w:eastAsia="hr-HR"/>
        </w:rPr>
      </w:pPr>
      <w:r w:rsidRPr="001E493B">
        <w:rPr>
          <w:rFonts w:ascii="Times New Roman" w:hAnsi="Times New Roman" w:cs="Times New Roman"/>
          <w:sz w:val="24"/>
          <w:szCs w:val="24"/>
        </w:rPr>
        <w:t>Uvjeti koje su korisnici iz Priloga 1. ispunili:</w:t>
      </w:r>
    </w:p>
    <w:p w:rsidR="00C20815" w:rsidRPr="001E493B" w:rsidRDefault="00C20815" w:rsidP="00BD367F">
      <w:pPr>
        <w:pStyle w:val="Odlomakpopisa"/>
        <w:numPr>
          <w:ilvl w:val="0"/>
          <w:numId w:val="8"/>
        </w:numPr>
        <w:spacing w:after="0" w:line="240" w:lineRule="auto"/>
        <w:jc w:val="both"/>
        <w:rPr>
          <w:rFonts w:ascii="Times New Roman" w:eastAsia="Times New Roman" w:hAnsi="Times New Roman" w:cs="Times New Roman"/>
          <w:sz w:val="24"/>
          <w:szCs w:val="24"/>
        </w:rPr>
      </w:pPr>
      <w:r w:rsidRPr="001E493B">
        <w:rPr>
          <w:rFonts w:ascii="Times New Roman" w:eastAsia="Times New Roman" w:hAnsi="Times New Roman" w:cs="Times New Roman"/>
          <w:sz w:val="24"/>
          <w:szCs w:val="24"/>
        </w:rPr>
        <w:t>fizičke su ili pravne osobe upisane u Upisnik poljoprivrednih gospodarstava ili Upisnik obiteljskih poljoprivrednih gospodarstava (u daljnjem tekstu: poljoprivrednici) koje su JLS-ovima prijavile štetu od suše na prinosima poljoprivrednih kultura u 2024. godini s najmanje 30 % gubitka poljoprivredne proizvodnje</w:t>
      </w:r>
    </w:p>
    <w:p w:rsidR="00C20815" w:rsidRPr="001E493B" w:rsidRDefault="00C20815" w:rsidP="00BD367F">
      <w:pPr>
        <w:pStyle w:val="Odlomakpopisa"/>
        <w:numPr>
          <w:ilvl w:val="0"/>
          <w:numId w:val="8"/>
        </w:numPr>
        <w:spacing w:after="0" w:line="240" w:lineRule="auto"/>
        <w:jc w:val="both"/>
        <w:rPr>
          <w:rFonts w:ascii="Times New Roman" w:eastAsia="Times New Roman" w:hAnsi="Times New Roman" w:cs="Times New Roman"/>
          <w:sz w:val="24"/>
          <w:szCs w:val="24"/>
        </w:rPr>
      </w:pPr>
      <w:r w:rsidRPr="001E493B">
        <w:rPr>
          <w:rFonts w:ascii="Times New Roman" w:eastAsia="Times New Roman" w:hAnsi="Times New Roman" w:cs="Times New Roman"/>
          <w:sz w:val="24"/>
          <w:szCs w:val="24"/>
        </w:rPr>
        <w:t>registrirani su u Registru šteta u skladu sa Zakonom s najmanje 30 % gubitka poljoprivredne proizvodnje od suše u 2024. godini i započeli su s podnošenjem zahtjeva za isplatu za Mjeru 23 „Izvanredna privremena potpora poljoprivrednicima koji su posebno pogođeni prirodnim nepogodama“ iz Programa ruralnog razvoja Republike Hrvatske za razdoblje 2014. – 2020. (u daljnjem tekstu: Mjera 23), ali zbog administrativnih ili tehničkih pogrešaka nisu dovršili podnošenje zahtjeva</w:t>
      </w:r>
    </w:p>
    <w:p w:rsidR="00C20815" w:rsidRPr="001E493B" w:rsidRDefault="00C20815" w:rsidP="00BD367F">
      <w:pPr>
        <w:pStyle w:val="Odlomakpopisa"/>
        <w:numPr>
          <w:ilvl w:val="0"/>
          <w:numId w:val="8"/>
        </w:numPr>
        <w:spacing w:after="0" w:line="240" w:lineRule="auto"/>
        <w:jc w:val="both"/>
        <w:rPr>
          <w:rFonts w:ascii="Times New Roman" w:eastAsia="Times New Roman" w:hAnsi="Times New Roman" w:cs="Times New Roman"/>
          <w:sz w:val="24"/>
          <w:szCs w:val="24"/>
        </w:rPr>
      </w:pPr>
      <w:r w:rsidRPr="001E493B">
        <w:rPr>
          <w:rFonts w:ascii="Times New Roman" w:eastAsia="Times New Roman" w:hAnsi="Times New Roman" w:cs="Times New Roman"/>
          <w:sz w:val="24"/>
          <w:szCs w:val="24"/>
        </w:rPr>
        <w:t>prijavili su štetu od prirodne nepogode suše na prinosima u 2024. godini, ali ih JLS</w:t>
      </w:r>
      <w:r>
        <w:rPr>
          <w:rFonts w:ascii="Times New Roman" w:eastAsia="Times New Roman" w:hAnsi="Times New Roman" w:cs="Times New Roman"/>
          <w:sz w:val="24"/>
          <w:szCs w:val="24"/>
        </w:rPr>
        <w:t>-ovi</w:t>
      </w:r>
      <w:r w:rsidRPr="001E493B">
        <w:rPr>
          <w:rFonts w:ascii="Times New Roman" w:eastAsia="Times New Roman" w:hAnsi="Times New Roman" w:cs="Times New Roman"/>
          <w:sz w:val="24"/>
          <w:szCs w:val="24"/>
        </w:rPr>
        <w:t xml:space="preserve"> nisu uspjeli u propisanim rokovima upisati u Registar šteta u skladu sa Zakonom te su za iste poljoprivrednike JLS-ovi u inicijalnoj listi iz stavka 1. ove točke procijenili štetu od najmanje 30 % na prinosima u 2024. godini</w:t>
      </w:r>
    </w:p>
    <w:p w:rsidR="00C20815" w:rsidRPr="001E493B" w:rsidRDefault="00C20815" w:rsidP="00BD367F">
      <w:pPr>
        <w:pStyle w:val="Odlomakpopisa"/>
        <w:numPr>
          <w:ilvl w:val="0"/>
          <w:numId w:val="8"/>
        </w:numPr>
        <w:spacing w:after="0" w:line="240" w:lineRule="auto"/>
        <w:jc w:val="both"/>
        <w:rPr>
          <w:rFonts w:ascii="Times New Roman" w:eastAsia="Times New Roman" w:hAnsi="Times New Roman" w:cs="Times New Roman"/>
          <w:sz w:val="24"/>
          <w:szCs w:val="24"/>
        </w:rPr>
      </w:pPr>
      <w:r w:rsidRPr="001E493B">
        <w:rPr>
          <w:rFonts w:ascii="Times New Roman" w:eastAsia="Times New Roman" w:hAnsi="Times New Roman" w:cs="Times New Roman"/>
          <w:sz w:val="24"/>
          <w:szCs w:val="24"/>
        </w:rPr>
        <w:t>imali su štetu od prirodne nepogode suše nastale u 2024. godini veću od 200,00 eura</w:t>
      </w:r>
    </w:p>
    <w:p w:rsidR="00C20815" w:rsidRPr="001E493B" w:rsidRDefault="00C20815" w:rsidP="00BD367F">
      <w:pPr>
        <w:pStyle w:val="Odlomakpopisa"/>
        <w:numPr>
          <w:ilvl w:val="0"/>
          <w:numId w:val="8"/>
        </w:numPr>
        <w:spacing w:after="0" w:line="240" w:lineRule="auto"/>
        <w:jc w:val="both"/>
        <w:rPr>
          <w:rFonts w:ascii="Times New Roman" w:hAnsi="Times New Roman" w:cs="Times New Roman"/>
          <w:sz w:val="24"/>
          <w:szCs w:val="24"/>
        </w:rPr>
      </w:pPr>
      <w:r w:rsidRPr="001E493B">
        <w:rPr>
          <w:rFonts w:ascii="Times New Roman" w:hAnsi="Times New Roman" w:cs="Times New Roman"/>
          <w:sz w:val="24"/>
          <w:szCs w:val="24"/>
        </w:rPr>
        <w:t>nisu ostvarili naknadu za štetu od prirodne nepogode suše na temelju ili iz:</w:t>
      </w:r>
    </w:p>
    <w:p w:rsidR="00C20815" w:rsidRPr="001E493B" w:rsidRDefault="00C20815" w:rsidP="00BD367F">
      <w:pPr>
        <w:pStyle w:val="paragraph"/>
        <w:numPr>
          <w:ilvl w:val="0"/>
          <w:numId w:val="10"/>
        </w:numPr>
        <w:spacing w:before="0" w:beforeAutospacing="0" w:after="0" w:afterAutospacing="0"/>
        <w:jc w:val="both"/>
        <w:textAlignment w:val="baseline"/>
        <w:rPr>
          <w:rStyle w:val="normaltextrun"/>
          <w:rFonts w:eastAsiaTheme="minorHAnsi"/>
          <w:kern w:val="2"/>
          <w:lang w:eastAsia="en-US"/>
        </w:rPr>
      </w:pPr>
      <w:r w:rsidRPr="001E493B">
        <w:rPr>
          <w:rStyle w:val="normaltextrun"/>
        </w:rPr>
        <w:t>Programa potpore za nadoknadu štete koju su pretrpjeli proizvođači šećerne repe u 2024. godini</w:t>
      </w:r>
    </w:p>
    <w:p w:rsidR="00C20815" w:rsidRPr="001E493B" w:rsidRDefault="00C20815" w:rsidP="00BD367F">
      <w:pPr>
        <w:pStyle w:val="paragraph"/>
        <w:numPr>
          <w:ilvl w:val="0"/>
          <w:numId w:val="10"/>
        </w:numPr>
        <w:spacing w:before="0" w:beforeAutospacing="0" w:after="0" w:afterAutospacing="0"/>
        <w:jc w:val="both"/>
        <w:textAlignment w:val="baseline"/>
        <w:rPr>
          <w:rStyle w:val="normaltextrun"/>
        </w:rPr>
      </w:pPr>
      <w:r w:rsidRPr="001E493B">
        <w:rPr>
          <w:rStyle w:val="normaltextrun"/>
        </w:rPr>
        <w:t>Programa potpore za poljoprivredne sektore pogođene nepovoljnim klimatskim prilikama i prirodnim nepogodama u 2024. godini</w:t>
      </w:r>
    </w:p>
    <w:p w:rsidR="00C20815" w:rsidRDefault="00C20815" w:rsidP="00BD367F">
      <w:pPr>
        <w:pStyle w:val="paragraph"/>
        <w:numPr>
          <w:ilvl w:val="0"/>
          <w:numId w:val="10"/>
        </w:numPr>
        <w:tabs>
          <w:tab w:val="left" w:pos="3120"/>
        </w:tabs>
        <w:spacing w:before="0" w:beforeAutospacing="0" w:after="0" w:afterAutospacing="0"/>
        <w:jc w:val="both"/>
        <w:textAlignment w:val="baseline"/>
        <w:rPr>
          <w:rStyle w:val="normaltextrun"/>
        </w:rPr>
      </w:pPr>
      <w:r w:rsidRPr="001E493B">
        <w:rPr>
          <w:rStyle w:val="normaltextrun"/>
        </w:rPr>
        <w:t>Mjere 23.</w:t>
      </w:r>
    </w:p>
    <w:p w:rsidR="00C20815" w:rsidRPr="001E493B" w:rsidRDefault="00C20815" w:rsidP="00C20815">
      <w:pPr>
        <w:pStyle w:val="paragraph"/>
        <w:tabs>
          <w:tab w:val="left" w:pos="3120"/>
        </w:tabs>
        <w:spacing w:before="0" w:beforeAutospacing="0" w:after="0" w:afterAutospacing="0"/>
        <w:jc w:val="both"/>
        <w:textAlignment w:val="baseline"/>
        <w:rPr>
          <w:rStyle w:val="normaltextrun"/>
        </w:rPr>
      </w:pPr>
    </w:p>
    <w:p w:rsidR="00C20815" w:rsidRDefault="00C20815" w:rsidP="00C20815">
      <w:pPr>
        <w:pStyle w:val="paragraph"/>
        <w:spacing w:before="0" w:beforeAutospacing="0" w:after="0" w:afterAutospacing="0"/>
        <w:jc w:val="both"/>
      </w:pPr>
      <w:r w:rsidRPr="001E493B">
        <w:t>Ministarstvo je prema dostavljenim inicijalnim listama napravilo provjeru navedenih uvjeta prihvatljivosti korisnika potpore</w:t>
      </w:r>
      <w:r w:rsidRPr="001E493B">
        <w:rPr>
          <w:rStyle w:val="normaltextrun"/>
        </w:rPr>
        <w:t>, usklađenih s Mjerom 23,</w:t>
      </w:r>
      <w:r>
        <w:rPr>
          <w:rStyle w:val="normaltextrun"/>
        </w:rPr>
        <w:t xml:space="preserve"> </w:t>
      </w:r>
      <w:r w:rsidRPr="001E493B">
        <w:t xml:space="preserve">kako bi svi poljoprivrednici bili u istom </w:t>
      </w:r>
      <w:r w:rsidRPr="001E493B">
        <w:lastRenderedPageBreak/>
        <w:t>položaju i ostvarili pravo na ujednačene iznose potpore</w:t>
      </w:r>
      <w:r>
        <w:t xml:space="preserve"> </w:t>
      </w:r>
      <w:r w:rsidRPr="001E493B">
        <w:t>pri čemu visina potpore po korisniku može iznositi do 36,342 % visine štete, ali ne više od 42.000 eura.</w:t>
      </w:r>
    </w:p>
    <w:p w:rsidR="00C20815" w:rsidRDefault="00C20815" w:rsidP="00C20815">
      <w:pPr>
        <w:pStyle w:val="paragraph"/>
        <w:spacing w:before="0" w:beforeAutospacing="0" w:after="0" w:afterAutospacing="0"/>
        <w:jc w:val="both"/>
      </w:pPr>
    </w:p>
    <w:p w:rsidR="00C20815" w:rsidRPr="001E493B" w:rsidRDefault="00C20815" w:rsidP="00C20815">
      <w:pPr>
        <w:pStyle w:val="Bezproreda"/>
        <w:jc w:val="both"/>
        <w:rPr>
          <w:rFonts w:ascii="Times New Roman" w:hAnsi="Times New Roman"/>
          <w:sz w:val="24"/>
          <w:szCs w:val="24"/>
        </w:rPr>
      </w:pPr>
      <w:r w:rsidRPr="001E493B">
        <w:rPr>
          <w:rFonts w:ascii="Times New Roman" w:eastAsia="Times New Roman" w:hAnsi="Times New Roman"/>
          <w:color w:val="231F20"/>
          <w:sz w:val="24"/>
          <w:szCs w:val="24"/>
          <w:lang w:eastAsia="hr-HR"/>
        </w:rPr>
        <w:t xml:space="preserve">2. </w:t>
      </w:r>
      <w:r>
        <w:rPr>
          <w:rFonts w:ascii="Times New Roman" w:eastAsia="Times New Roman" w:hAnsi="Times New Roman"/>
          <w:color w:val="231F20"/>
          <w:sz w:val="24"/>
          <w:szCs w:val="24"/>
          <w:lang w:eastAsia="hr-HR"/>
        </w:rPr>
        <w:t xml:space="preserve">U skladu s člankom </w:t>
      </w:r>
      <w:r w:rsidRPr="001E493B">
        <w:rPr>
          <w:rFonts w:ascii="Times New Roman" w:hAnsi="Times New Roman"/>
          <w:sz w:val="24"/>
          <w:szCs w:val="24"/>
        </w:rPr>
        <w:t>2.</w:t>
      </w:r>
      <w:r>
        <w:rPr>
          <w:rFonts w:ascii="Times New Roman" w:hAnsi="Times New Roman"/>
          <w:sz w:val="24"/>
          <w:szCs w:val="24"/>
        </w:rPr>
        <w:t xml:space="preserve"> točkom </w:t>
      </w:r>
      <w:r w:rsidRPr="001E493B">
        <w:rPr>
          <w:rFonts w:ascii="Times New Roman" w:hAnsi="Times New Roman"/>
          <w:sz w:val="24"/>
          <w:szCs w:val="24"/>
        </w:rPr>
        <w:t xml:space="preserve">2. Uredbe </w:t>
      </w:r>
      <w:r w:rsidRPr="001E493B">
        <w:rPr>
          <w:rFonts w:ascii="Times New Roman" w:hAnsi="Times New Roman"/>
          <w:i/>
          <w:sz w:val="24"/>
          <w:szCs w:val="24"/>
        </w:rPr>
        <w:t>de minimis</w:t>
      </w:r>
      <w:r w:rsidRPr="001E493B">
        <w:rPr>
          <w:rFonts w:ascii="Times New Roman" w:hAnsi="Times New Roman"/>
          <w:sz w:val="24"/>
          <w:szCs w:val="24"/>
        </w:rPr>
        <w:t xml:space="preserve"> pod pojmom „jedan poduzetnik“ obuhvaćena su sva poduzeća koja su u najmanje jednom od sljedećih međusobnih odnosa:</w:t>
      </w:r>
    </w:p>
    <w:p w:rsidR="00C20815" w:rsidRPr="001E493B" w:rsidRDefault="00C20815" w:rsidP="00BD367F">
      <w:pPr>
        <w:pStyle w:val="Bezproreda"/>
        <w:numPr>
          <w:ilvl w:val="0"/>
          <w:numId w:val="9"/>
        </w:numPr>
        <w:suppressAutoHyphens w:val="0"/>
        <w:jc w:val="both"/>
        <w:rPr>
          <w:rFonts w:ascii="Times New Roman" w:hAnsi="Times New Roman"/>
          <w:sz w:val="24"/>
          <w:szCs w:val="24"/>
        </w:rPr>
      </w:pPr>
      <w:r w:rsidRPr="001E493B">
        <w:rPr>
          <w:rFonts w:ascii="Times New Roman" w:hAnsi="Times New Roman"/>
          <w:sz w:val="24"/>
          <w:szCs w:val="24"/>
        </w:rPr>
        <w:t>jedno poduzeće ima većinu glasačkih prava dioničara ili članova u drugom poduzeću</w:t>
      </w:r>
    </w:p>
    <w:p w:rsidR="00C20815" w:rsidRPr="001E493B" w:rsidRDefault="00C20815" w:rsidP="00BD367F">
      <w:pPr>
        <w:pStyle w:val="Bezproreda"/>
        <w:numPr>
          <w:ilvl w:val="0"/>
          <w:numId w:val="9"/>
        </w:numPr>
        <w:suppressAutoHyphens w:val="0"/>
        <w:jc w:val="both"/>
        <w:rPr>
          <w:rFonts w:ascii="Times New Roman" w:hAnsi="Times New Roman"/>
          <w:sz w:val="24"/>
          <w:szCs w:val="24"/>
        </w:rPr>
      </w:pPr>
      <w:r w:rsidRPr="001E493B">
        <w:rPr>
          <w:rFonts w:ascii="Times New Roman" w:hAnsi="Times New Roman"/>
          <w:sz w:val="24"/>
          <w:szCs w:val="24"/>
        </w:rPr>
        <w:t>jedno poduzeće ima pravo imenovati ili smijeniti većinu članova upravnog, upravljačkog ili nadzornog tijela drugog poduzeća</w:t>
      </w:r>
    </w:p>
    <w:p w:rsidR="00C20815" w:rsidRPr="001E493B" w:rsidRDefault="00C20815" w:rsidP="00BD367F">
      <w:pPr>
        <w:pStyle w:val="Bezproreda"/>
        <w:numPr>
          <w:ilvl w:val="0"/>
          <w:numId w:val="9"/>
        </w:numPr>
        <w:suppressAutoHyphens w:val="0"/>
        <w:jc w:val="both"/>
        <w:rPr>
          <w:rFonts w:ascii="Times New Roman" w:hAnsi="Times New Roman"/>
          <w:sz w:val="24"/>
          <w:szCs w:val="24"/>
        </w:rPr>
      </w:pPr>
      <w:r w:rsidRPr="001E493B">
        <w:rPr>
          <w:rFonts w:ascii="Times New Roman" w:hAnsi="Times New Roman"/>
          <w:sz w:val="24"/>
          <w:szCs w:val="24"/>
        </w:rPr>
        <w:t>jedno poduzeće ima pravo ostvarivati vladajući utjecaj na drugo poduzeće prema ugovoru sklopljenom s tim poduzećem ili prema odredbi statuta ili društvenog ugovora tog poduzeća</w:t>
      </w:r>
    </w:p>
    <w:p w:rsidR="00C20815" w:rsidRDefault="00C20815" w:rsidP="00BD367F">
      <w:pPr>
        <w:pStyle w:val="Bezproreda"/>
        <w:numPr>
          <w:ilvl w:val="0"/>
          <w:numId w:val="9"/>
        </w:numPr>
        <w:suppressAutoHyphens w:val="0"/>
        <w:jc w:val="both"/>
        <w:rPr>
          <w:rFonts w:ascii="Times New Roman" w:hAnsi="Times New Roman"/>
          <w:sz w:val="24"/>
          <w:szCs w:val="24"/>
        </w:rPr>
      </w:pPr>
      <w:r w:rsidRPr="001E493B">
        <w:rPr>
          <w:rFonts w:ascii="Times New Roman" w:hAnsi="Times New Roman"/>
          <w:sz w:val="24"/>
          <w:szCs w:val="24"/>
        </w:rPr>
        <w:t>jedno poduzeće, koje je dioničar ili član u drugom poduzeću, kontrolira samo u skladu s dogovorom s drugim dioničarima ili članovima tog poduzeća većinu glasačkih prava dioničara ili glasačkih prava članova u tom poduzeću.</w:t>
      </w:r>
    </w:p>
    <w:p w:rsidR="00C20815" w:rsidRPr="001E493B" w:rsidRDefault="00C20815" w:rsidP="00C20815">
      <w:pPr>
        <w:pStyle w:val="Bezproreda"/>
        <w:jc w:val="both"/>
        <w:rPr>
          <w:rFonts w:ascii="Times New Roman" w:hAnsi="Times New Roman"/>
          <w:sz w:val="24"/>
          <w:szCs w:val="24"/>
        </w:rPr>
      </w:pPr>
    </w:p>
    <w:p w:rsidR="00C20815" w:rsidRDefault="00C20815" w:rsidP="00C20815">
      <w:pPr>
        <w:shd w:val="clear" w:color="auto" w:fill="FFFFFF"/>
        <w:spacing w:after="0" w:line="240" w:lineRule="auto"/>
        <w:jc w:val="both"/>
        <w:textAlignment w:val="baseline"/>
        <w:rPr>
          <w:rFonts w:ascii="Times New Roman" w:hAnsi="Times New Roman" w:cs="Times New Roman"/>
          <w:sz w:val="24"/>
          <w:szCs w:val="24"/>
        </w:rPr>
      </w:pPr>
      <w:r w:rsidRPr="001E493B">
        <w:rPr>
          <w:rFonts w:ascii="Times New Roman" w:hAnsi="Times New Roman" w:cs="Times New Roman"/>
          <w:sz w:val="24"/>
          <w:szCs w:val="24"/>
        </w:rPr>
        <w:t>Poduzeća koja su u bilo kojem od odnosa navedenih u prvom podstavku točkama a) do d) preko jednog ili više drugih poduzeća isto se tako smatraju jednim poduzetnikom.</w:t>
      </w:r>
    </w:p>
    <w:p w:rsidR="00C20815" w:rsidRPr="001E493B" w:rsidRDefault="00C20815" w:rsidP="00C20815">
      <w:pPr>
        <w:shd w:val="clear" w:color="auto" w:fill="FFFFFF"/>
        <w:spacing w:after="0" w:line="240" w:lineRule="auto"/>
        <w:jc w:val="both"/>
        <w:textAlignment w:val="baseline"/>
        <w:rPr>
          <w:rFonts w:ascii="Times New Roman" w:eastAsia="Times New Roman" w:hAnsi="Times New Roman" w:cs="Times New Roman"/>
          <w:color w:val="231F20"/>
          <w:sz w:val="24"/>
          <w:szCs w:val="24"/>
          <w:lang w:eastAsia="hr-HR"/>
        </w:rPr>
      </w:pPr>
    </w:p>
    <w:p w:rsidR="00C20815" w:rsidRPr="001E493B" w:rsidRDefault="00C20815" w:rsidP="00C20815">
      <w:pPr>
        <w:shd w:val="clear" w:color="auto" w:fill="FFFFFF"/>
        <w:spacing w:after="0" w:line="240" w:lineRule="auto"/>
        <w:jc w:val="both"/>
        <w:textAlignment w:val="baseline"/>
        <w:rPr>
          <w:rFonts w:ascii="Times New Roman" w:eastAsia="Times New Roman" w:hAnsi="Times New Roman" w:cs="Times New Roman"/>
          <w:color w:val="231F20"/>
          <w:sz w:val="24"/>
          <w:szCs w:val="24"/>
          <w:lang w:eastAsia="hr-HR"/>
        </w:rPr>
      </w:pPr>
      <w:r w:rsidRPr="001E493B">
        <w:rPr>
          <w:rFonts w:ascii="Times New Roman" w:eastAsia="Times New Roman" w:hAnsi="Times New Roman" w:cs="Times New Roman"/>
          <w:color w:val="231F20"/>
          <w:sz w:val="24"/>
          <w:szCs w:val="24"/>
          <w:lang w:eastAsia="hr-HR"/>
        </w:rPr>
        <w:t>3. Ako je jedna pravna ili fizička osoba osnivač / suosnivač / vlasnik / suvlasnik više poduzetnika, pravo na potporu po ovome Programu ima samo jedan poduzetnik.</w:t>
      </w: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p>
    <w:p w:rsidR="00C20815" w:rsidRPr="001E493B" w:rsidRDefault="00C20815" w:rsidP="00C20815">
      <w:pPr>
        <w:spacing w:after="0" w:line="240" w:lineRule="auto"/>
        <w:jc w:val="center"/>
        <w:rPr>
          <w:rFonts w:ascii="Times New Roman" w:eastAsia="Times New Roman" w:hAnsi="Times New Roman" w:cs="Times New Roman"/>
          <w:color w:val="231F20"/>
          <w:sz w:val="24"/>
          <w:szCs w:val="24"/>
          <w:lang w:eastAsia="hr-HR"/>
        </w:rPr>
      </w:pPr>
      <w:r w:rsidRPr="001E493B">
        <w:rPr>
          <w:rFonts w:ascii="Times New Roman" w:eastAsia="Times New Roman" w:hAnsi="Times New Roman" w:cs="Times New Roman"/>
          <w:color w:val="231F20"/>
          <w:sz w:val="24"/>
          <w:szCs w:val="24"/>
          <w:lang w:eastAsia="hr-HR"/>
        </w:rPr>
        <w:t>III.</w:t>
      </w:r>
    </w:p>
    <w:p w:rsidR="00C20815" w:rsidRPr="001E493B" w:rsidRDefault="00C20815" w:rsidP="00C20815">
      <w:pPr>
        <w:spacing w:after="0" w:line="240" w:lineRule="auto"/>
        <w:jc w:val="both"/>
        <w:rPr>
          <w:rFonts w:ascii="Times New Roman" w:eastAsia="Times New Roman" w:hAnsi="Times New Roman" w:cs="Times New Roman"/>
          <w:bCs/>
          <w:sz w:val="24"/>
          <w:szCs w:val="24"/>
          <w:lang w:eastAsia="hr-HR"/>
        </w:rPr>
      </w:pP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r w:rsidRPr="001E493B">
        <w:rPr>
          <w:rFonts w:ascii="Times New Roman" w:eastAsia="Times New Roman" w:hAnsi="Times New Roman" w:cs="Times New Roman"/>
          <w:sz w:val="24"/>
          <w:szCs w:val="24"/>
          <w:lang w:eastAsia="hr-HR"/>
        </w:rPr>
        <w:t>Prijava se podnosi na temelju objavljenog Javnog poziva.</w:t>
      </w: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r w:rsidRPr="001E493B">
        <w:rPr>
          <w:rFonts w:ascii="Times New Roman" w:eastAsia="Times New Roman" w:hAnsi="Times New Roman" w:cs="Times New Roman"/>
          <w:sz w:val="24"/>
          <w:szCs w:val="24"/>
          <w:lang w:eastAsia="hr-HR"/>
        </w:rPr>
        <w:t xml:space="preserve">Javni poziv će se objaviti na </w:t>
      </w:r>
      <w:r>
        <w:rPr>
          <w:rFonts w:ascii="Times New Roman" w:eastAsia="Times New Roman" w:hAnsi="Times New Roman" w:cs="Times New Roman"/>
          <w:sz w:val="24"/>
          <w:szCs w:val="24"/>
          <w:lang w:eastAsia="hr-HR"/>
        </w:rPr>
        <w:t xml:space="preserve">mrežnoj </w:t>
      </w:r>
      <w:r w:rsidRPr="001E493B">
        <w:rPr>
          <w:rFonts w:ascii="Times New Roman" w:eastAsia="Times New Roman" w:hAnsi="Times New Roman" w:cs="Times New Roman"/>
          <w:sz w:val="24"/>
          <w:szCs w:val="24"/>
          <w:lang w:eastAsia="hr-HR"/>
        </w:rPr>
        <w:t xml:space="preserve">stranici </w:t>
      </w:r>
      <w:r>
        <w:rPr>
          <w:rFonts w:ascii="Times New Roman" w:hAnsi="Times New Roman" w:cs="Times New Roman"/>
          <w:color w:val="231F20"/>
          <w:sz w:val="24"/>
          <w:szCs w:val="24"/>
        </w:rPr>
        <w:t>Općine</w:t>
      </w:r>
      <w:r w:rsidRPr="00506475">
        <w:rPr>
          <w:rFonts w:ascii="Times New Roman" w:hAnsi="Times New Roman" w:cs="Times New Roman"/>
          <w:color w:val="231F20"/>
          <w:sz w:val="24"/>
          <w:szCs w:val="24"/>
        </w:rPr>
        <w:t xml:space="preserve"> Gornji Bogićevci</w:t>
      </w:r>
      <w:r>
        <w:rPr>
          <w:rFonts w:ascii="Times New Roman" w:hAnsi="Times New Roman" w:cs="Times New Roman"/>
          <w:color w:val="231F20"/>
          <w:sz w:val="24"/>
          <w:szCs w:val="24"/>
        </w:rPr>
        <w:t>.</w:t>
      </w:r>
    </w:p>
    <w:p w:rsidR="00C20815" w:rsidRPr="001E493B" w:rsidRDefault="00C20815" w:rsidP="00C20815">
      <w:pPr>
        <w:spacing w:after="0" w:line="240" w:lineRule="auto"/>
        <w:jc w:val="both"/>
        <w:rPr>
          <w:rFonts w:ascii="Times New Roman" w:eastAsia="Times New Roman" w:hAnsi="Times New Roman" w:cs="Times New Roman"/>
          <w:color w:val="000000" w:themeColor="text1"/>
          <w:sz w:val="24"/>
          <w:szCs w:val="24"/>
          <w:lang w:eastAsia="hr-HR"/>
        </w:rPr>
      </w:pPr>
    </w:p>
    <w:p w:rsidR="00C20815" w:rsidRPr="001E493B" w:rsidRDefault="00C20815" w:rsidP="00C20815">
      <w:pPr>
        <w:shd w:val="clear" w:color="auto" w:fill="FFFFFF"/>
        <w:spacing w:after="0" w:line="240" w:lineRule="auto"/>
        <w:jc w:val="both"/>
        <w:textAlignment w:val="baseline"/>
        <w:rPr>
          <w:rFonts w:ascii="Times New Roman" w:eastAsia="Times New Roman" w:hAnsi="Times New Roman" w:cs="Times New Roman"/>
          <w:color w:val="231F20"/>
          <w:sz w:val="24"/>
          <w:szCs w:val="24"/>
          <w:lang w:eastAsia="hr-HR"/>
        </w:rPr>
      </w:pPr>
      <w:r w:rsidRPr="001E493B">
        <w:rPr>
          <w:rFonts w:ascii="Times New Roman" w:eastAsia="Times New Roman" w:hAnsi="Times New Roman" w:cs="Times New Roman"/>
          <w:color w:val="231F20"/>
          <w:sz w:val="24"/>
          <w:szCs w:val="24"/>
          <w:lang w:eastAsia="hr-HR"/>
        </w:rPr>
        <w:t>Obradu prijava pristiglih na Javni poziv obavlja</w:t>
      </w:r>
      <w:r>
        <w:rPr>
          <w:rFonts w:ascii="Times New Roman" w:eastAsia="Times New Roman" w:hAnsi="Times New Roman" w:cs="Times New Roman"/>
          <w:color w:val="231F20"/>
          <w:sz w:val="24"/>
          <w:szCs w:val="24"/>
          <w:lang w:eastAsia="hr-HR"/>
        </w:rPr>
        <w:t xml:space="preserve"> Jedinstveni upravni odjel Općine</w:t>
      </w:r>
      <w:r w:rsidRPr="00506475">
        <w:rPr>
          <w:rFonts w:ascii="Times New Roman" w:eastAsia="Times New Roman" w:hAnsi="Times New Roman" w:cs="Times New Roman"/>
          <w:color w:val="231F20"/>
          <w:sz w:val="24"/>
          <w:szCs w:val="24"/>
          <w:lang w:eastAsia="hr-HR"/>
        </w:rPr>
        <w:t xml:space="preserve"> Gornji Bogićevci</w:t>
      </w:r>
      <w:r>
        <w:rPr>
          <w:rFonts w:ascii="Times New Roman" w:eastAsia="Times New Roman" w:hAnsi="Times New Roman" w:cs="Times New Roman"/>
          <w:color w:val="231F20"/>
          <w:sz w:val="24"/>
          <w:szCs w:val="24"/>
          <w:lang w:eastAsia="hr-HR"/>
        </w:rPr>
        <w:t>.</w:t>
      </w: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r w:rsidRPr="001E493B">
        <w:rPr>
          <w:rFonts w:ascii="Times New Roman" w:eastAsia="Times New Roman" w:hAnsi="Times New Roman" w:cs="Times New Roman"/>
          <w:sz w:val="24"/>
          <w:szCs w:val="24"/>
          <w:lang w:eastAsia="hr-HR"/>
        </w:rPr>
        <w:t>Javnim pozivom bit će definirani rokovi za podnošenje zahtjeva, donošenje Odluke o dodjeli sredstava i isplati sredstava, potrebna dokumentacija i druge provedbene informacije.</w:t>
      </w: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p>
    <w:p w:rsidR="00C20815" w:rsidRPr="001E493B" w:rsidRDefault="00C20815" w:rsidP="00C20815">
      <w:pPr>
        <w:spacing w:after="0" w:line="240" w:lineRule="auto"/>
        <w:jc w:val="center"/>
        <w:rPr>
          <w:rFonts w:ascii="Times New Roman" w:eastAsia="Times New Roman" w:hAnsi="Times New Roman" w:cs="Times New Roman"/>
          <w:sz w:val="24"/>
          <w:szCs w:val="24"/>
          <w:lang w:eastAsia="hr-HR"/>
        </w:rPr>
      </w:pPr>
      <w:r w:rsidRPr="001E493B">
        <w:rPr>
          <w:rFonts w:ascii="Times New Roman" w:eastAsia="Times New Roman" w:hAnsi="Times New Roman" w:cs="Times New Roman"/>
          <w:color w:val="231F20"/>
          <w:sz w:val="24"/>
          <w:szCs w:val="24"/>
          <w:lang w:eastAsia="hr-HR"/>
        </w:rPr>
        <w:t>IV.</w:t>
      </w:r>
    </w:p>
    <w:p w:rsidR="00C20815" w:rsidRDefault="00C20815" w:rsidP="00C20815">
      <w:pPr>
        <w:pStyle w:val="paragraph"/>
        <w:spacing w:before="0" w:beforeAutospacing="0" w:after="0" w:afterAutospacing="0"/>
        <w:jc w:val="both"/>
      </w:pPr>
      <w:r w:rsidRPr="00506475">
        <w:t xml:space="preserve">Općina Gornji Bogićevci </w:t>
      </w:r>
      <w:r w:rsidRPr="001E493B">
        <w:rPr>
          <w:color w:val="231F20"/>
        </w:rPr>
        <w:t xml:space="preserve">će </w:t>
      </w:r>
      <w:r w:rsidRPr="001E493B">
        <w:rPr>
          <w:rFonts w:eastAsiaTheme="minorHAnsi"/>
          <w:lang w:eastAsia="en-US"/>
        </w:rPr>
        <w:t>na temelju zaprimljenih zahtjeva korisnika pripremiti konačan popis prihvatljivih korisnika s prijedlogom</w:t>
      </w:r>
      <w:r>
        <w:rPr>
          <w:rFonts w:eastAsiaTheme="minorHAnsi"/>
          <w:lang w:eastAsia="en-US"/>
        </w:rPr>
        <w:t xml:space="preserve"> </w:t>
      </w:r>
      <w:r w:rsidRPr="001E493B">
        <w:rPr>
          <w:rFonts w:eastAsiaTheme="minorHAnsi"/>
          <w:lang w:eastAsia="en-US"/>
        </w:rPr>
        <w:t xml:space="preserve">raspodjele ukupno raspoloživih sredstava po korisniku te ga dostaviti Ministarstvu </w:t>
      </w:r>
      <w:r w:rsidRPr="001E493B">
        <w:t>najkasnije do 21. studenoga 2025. godine (uključujući navedeni datum) radi isplate sredstava pomoći.</w:t>
      </w:r>
    </w:p>
    <w:p w:rsidR="00C20815" w:rsidRPr="001E493B" w:rsidRDefault="00C20815" w:rsidP="00C20815">
      <w:pPr>
        <w:pStyle w:val="paragraph"/>
        <w:spacing w:before="0" w:beforeAutospacing="0" w:after="0" w:afterAutospacing="0"/>
        <w:jc w:val="both"/>
      </w:pPr>
    </w:p>
    <w:p w:rsidR="00C20815" w:rsidRPr="001E493B" w:rsidRDefault="00C20815" w:rsidP="00C20815">
      <w:pPr>
        <w:spacing w:after="0" w:line="240" w:lineRule="auto"/>
        <w:jc w:val="both"/>
        <w:rPr>
          <w:rFonts w:ascii="Times New Roman" w:hAnsi="Times New Roman" w:cs="Times New Roman"/>
          <w:sz w:val="24"/>
          <w:szCs w:val="24"/>
        </w:rPr>
      </w:pPr>
      <w:bookmarkStart w:id="6" w:name="_Hlk208301355"/>
      <w:r w:rsidRPr="001E493B">
        <w:rPr>
          <w:rFonts w:ascii="Times New Roman" w:hAnsi="Times New Roman" w:cs="Times New Roman"/>
          <w:sz w:val="24"/>
          <w:szCs w:val="24"/>
        </w:rPr>
        <w:t>Ministarstvo će ukupna sredstva pomoći raspodijeliti JLS-ovima proporcionalno udjelu iznosa pomoći za štete uzrokovane prirodnom nepogodom sušom koja je u 2024. godini uzrokovala gubitke na prinosima poljoprivrednih kultura. Sredstva će biti doznačena izravno na račune JLS-ova iz Priloga I. Odluke Vlade RH.</w:t>
      </w:r>
      <w:bookmarkEnd w:id="6"/>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p>
    <w:p w:rsidR="00C20815" w:rsidRPr="001E493B" w:rsidRDefault="00C20815" w:rsidP="00C20815">
      <w:pPr>
        <w:spacing w:after="0" w:line="240" w:lineRule="auto"/>
        <w:jc w:val="center"/>
        <w:rPr>
          <w:rFonts w:ascii="Times New Roman" w:eastAsia="Times New Roman" w:hAnsi="Times New Roman" w:cs="Times New Roman"/>
          <w:bCs/>
          <w:sz w:val="24"/>
          <w:szCs w:val="24"/>
          <w:lang w:eastAsia="hr-HR"/>
        </w:rPr>
      </w:pPr>
      <w:r w:rsidRPr="001E493B">
        <w:rPr>
          <w:rFonts w:ascii="Times New Roman" w:eastAsia="Times New Roman" w:hAnsi="Times New Roman" w:cs="Times New Roman"/>
          <w:bCs/>
          <w:sz w:val="24"/>
          <w:szCs w:val="24"/>
          <w:lang w:eastAsia="hr-HR"/>
        </w:rPr>
        <w:t>V.</w:t>
      </w:r>
    </w:p>
    <w:p w:rsidR="00C20815" w:rsidRPr="001E493B" w:rsidRDefault="00C20815" w:rsidP="00C20815">
      <w:pPr>
        <w:spacing w:after="0" w:line="240" w:lineRule="auto"/>
        <w:jc w:val="both"/>
        <w:rPr>
          <w:rFonts w:ascii="Times New Roman" w:eastAsia="Times New Roman" w:hAnsi="Times New Roman" w:cs="Times New Roman"/>
          <w:bCs/>
          <w:sz w:val="24"/>
          <w:szCs w:val="24"/>
          <w:lang w:eastAsia="hr-HR"/>
        </w:rPr>
      </w:pPr>
    </w:p>
    <w:p w:rsidR="00C20815" w:rsidRPr="00CF7D9A" w:rsidRDefault="00C20815" w:rsidP="00C20815">
      <w:pPr>
        <w:spacing w:after="0" w:line="240" w:lineRule="auto"/>
        <w:jc w:val="both"/>
        <w:rPr>
          <w:rFonts w:ascii="Times New Roman" w:eastAsia="Times New Roman" w:hAnsi="Times New Roman" w:cs="Times New Roman"/>
          <w:iCs/>
          <w:sz w:val="24"/>
          <w:szCs w:val="24"/>
          <w:lang w:eastAsia="hr-HR"/>
        </w:rPr>
      </w:pPr>
      <w:r w:rsidRPr="001E493B">
        <w:rPr>
          <w:rFonts w:ascii="Times New Roman" w:eastAsia="Times New Roman" w:hAnsi="Times New Roman" w:cs="Times New Roman"/>
          <w:sz w:val="24"/>
          <w:szCs w:val="24"/>
          <w:lang w:eastAsia="hr-HR"/>
        </w:rPr>
        <w:t>Potpore se dodjeljuju jednokratno, isplatom na žiro račun korisnika, na temelju Odluke (čelnika JLS</w:t>
      </w:r>
      <w:r>
        <w:rPr>
          <w:rFonts w:ascii="Times New Roman" w:eastAsia="Times New Roman" w:hAnsi="Times New Roman" w:cs="Times New Roman"/>
          <w:sz w:val="24"/>
          <w:szCs w:val="24"/>
          <w:lang w:eastAsia="hr-HR"/>
        </w:rPr>
        <w:t xml:space="preserve">-a </w:t>
      </w:r>
      <w:r w:rsidRPr="001E493B">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w:t>
      </w:r>
      <w:r w:rsidRPr="001E493B">
        <w:rPr>
          <w:rFonts w:ascii="Times New Roman" w:eastAsia="Times New Roman" w:hAnsi="Times New Roman" w:cs="Times New Roman"/>
          <w:sz w:val="24"/>
          <w:szCs w:val="24"/>
          <w:lang w:eastAsia="hr-HR"/>
        </w:rPr>
        <w:t>povjerenstva) o dodjeli potpora male vrijednosti</w:t>
      </w:r>
      <w:r w:rsidRPr="00CF7D9A">
        <w:rPr>
          <w:rFonts w:ascii="Times New Roman" w:eastAsia="Times New Roman" w:hAnsi="Times New Roman" w:cs="Times New Roman"/>
          <w:iCs/>
          <w:sz w:val="24"/>
          <w:szCs w:val="24"/>
          <w:lang w:eastAsia="hr-HR"/>
        </w:rPr>
        <w:t>.</w:t>
      </w:r>
    </w:p>
    <w:p w:rsidR="00C20815" w:rsidRPr="00CF7D9A" w:rsidRDefault="00C20815" w:rsidP="00C20815">
      <w:pPr>
        <w:spacing w:after="0" w:line="240" w:lineRule="auto"/>
        <w:jc w:val="both"/>
        <w:rPr>
          <w:rFonts w:ascii="Times New Roman" w:eastAsia="Times New Roman" w:hAnsi="Times New Roman" w:cs="Times New Roman"/>
          <w:iCs/>
          <w:sz w:val="24"/>
          <w:szCs w:val="24"/>
          <w:lang w:eastAsia="hr-HR"/>
        </w:rPr>
      </w:pPr>
    </w:p>
    <w:p w:rsidR="00C20815" w:rsidRDefault="00C20815" w:rsidP="00C20815">
      <w:pPr>
        <w:spacing w:after="0" w:line="240" w:lineRule="auto"/>
        <w:jc w:val="both"/>
        <w:rPr>
          <w:rFonts w:ascii="Times New Roman" w:hAnsi="Times New Roman" w:cs="Times New Roman"/>
          <w:sz w:val="24"/>
          <w:szCs w:val="24"/>
        </w:rPr>
      </w:pPr>
      <w:r w:rsidRPr="00CF7D9A">
        <w:rPr>
          <w:rFonts w:ascii="Times New Roman" w:hAnsi="Times New Roman" w:cs="Times New Roman"/>
          <w:sz w:val="24"/>
          <w:szCs w:val="24"/>
        </w:rPr>
        <w:lastRenderedPageBreak/>
        <w:t>Dodijeljena sredstva pomoći će se isplatiti prihvatljivi</w:t>
      </w:r>
      <w:r w:rsidRPr="001E493B">
        <w:rPr>
          <w:rFonts w:ascii="Times New Roman" w:hAnsi="Times New Roman" w:cs="Times New Roman"/>
          <w:sz w:val="24"/>
          <w:szCs w:val="24"/>
        </w:rPr>
        <w:t xml:space="preserve">m korisnicima do 31. prosinca 2025. godine te će u roku od 60 dana od dana isplate sredstava potpore korisnicima </w:t>
      </w:r>
      <w:r w:rsidRPr="00506475">
        <w:rPr>
          <w:rFonts w:ascii="Times New Roman" w:hAnsi="Times New Roman" w:cs="Times New Roman"/>
          <w:color w:val="231F20"/>
          <w:sz w:val="24"/>
          <w:szCs w:val="24"/>
        </w:rPr>
        <w:t xml:space="preserve">Općina Gornji Bogićevci </w:t>
      </w:r>
      <w:r w:rsidRPr="001E493B">
        <w:rPr>
          <w:rFonts w:ascii="Times New Roman" w:hAnsi="Times New Roman" w:cs="Times New Roman"/>
          <w:sz w:val="24"/>
          <w:szCs w:val="24"/>
        </w:rPr>
        <w:t>dostaviti Ministarstvu izvješća o provedbi programa potpore male vrijednosti.</w:t>
      </w:r>
    </w:p>
    <w:p w:rsidR="00C20815" w:rsidRPr="001E493B" w:rsidRDefault="00C20815" w:rsidP="00C20815">
      <w:pPr>
        <w:spacing w:after="0" w:line="240" w:lineRule="auto"/>
        <w:jc w:val="both"/>
        <w:rPr>
          <w:rFonts w:ascii="Times New Roman" w:hAnsi="Times New Roman" w:cs="Times New Roman"/>
          <w:sz w:val="24"/>
          <w:szCs w:val="24"/>
        </w:rPr>
      </w:pPr>
    </w:p>
    <w:p w:rsidR="00C20815" w:rsidRDefault="00C20815" w:rsidP="00C20815">
      <w:pPr>
        <w:spacing w:after="0" w:line="240" w:lineRule="auto"/>
        <w:jc w:val="both"/>
        <w:rPr>
          <w:rFonts w:ascii="Times New Roman" w:hAnsi="Times New Roman" w:cs="Times New Roman"/>
          <w:sz w:val="24"/>
          <w:szCs w:val="24"/>
        </w:rPr>
      </w:pPr>
      <w:r w:rsidRPr="001E493B">
        <w:rPr>
          <w:rFonts w:ascii="Times New Roman" w:hAnsi="Times New Roman" w:cs="Times New Roman"/>
          <w:sz w:val="24"/>
          <w:szCs w:val="24"/>
        </w:rPr>
        <w:t xml:space="preserve">Sva neutrošena sredstva pomoći </w:t>
      </w:r>
      <w:r w:rsidRPr="00506475">
        <w:rPr>
          <w:rFonts w:ascii="Times New Roman" w:hAnsi="Times New Roman" w:cs="Times New Roman"/>
          <w:color w:val="231F20"/>
          <w:sz w:val="24"/>
          <w:szCs w:val="24"/>
        </w:rPr>
        <w:t xml:space="preserve">Općina Gornji Bogićevci </w:t>
      </w:r>
      <w:r w:rsidRPr="001E493B">
        <w:rPr>
          <w:rFonts w:ascii="Times New Roman" w:hAnsi="Times New Roman" w:cs="Times New Roman"/>
          <w:sz w:val="24"/>
          <w:szCs w:val="24"/>
        </w:rPr>
        <w:t>je dužna vratiti u Državni proračun u roku od 15 dana od dana dostave izvješća o provedbi programa potpore male vrijednosti, a o čemu će Ministarstvo donijeti Odluku o povratu sredstava.</w:t>
      </w:r>
    </w:p>
    <w:p w:rsidR="00C20815" w:rsidRPr="001E493B" w:rsidRDefault="00C20815" w:rsidP="00C20815">
      <w:pPr>
        <w:spacing w:after="0" w:line="240" w:lineRule="auto"/>
        <w:jc w:val="both"/>
        <w:rPr>
          <w:rFonts w:ascii="Times New Roman" w:hAnsi="Times New Roman" w:cs="Times New Roman"/>
          <w:sz w:val="24"/>
          <w:szCs w:val="24"/>
        </w:rPr>
      </w:pP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r w:rsidRPr="001E493B">
        <w:rPr>
          <w:rFonts w:ascii="Times New Roman" w:eastAsia="Times New Roman" w:hAnsi="Times New Roman" w:cs="Times New Roman"/>
          <w:sz w:val="24"/>
          <w:szCs w:val="24"/>
          <w:lang w:eastAsia="hr-HR"/>
        </w:rPr>
        <w:t>Potpora se smatra dodijeljenom u trenutku kada korisnik potpore stekne zakonsko pravo na primanje potpore, neovisno o datumu isplate potpore male vrijednosti.</w:t>
      </w: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p>
    <w:p w:rsidR="00C20815" w:rsidRDefault="00C20815" w:rsidP="00C20815">
      <w:pPr>
        <w:spacing w:after="0" w:line="240" w:lineRule="auto"/>
        <w:jc w:val="center"/>
        <w:rPr>
          <w:rFonts w:ascii="Times New Roman" w:eastAsia="Times New Roman" w:hAnsi="Times New Roman" w:cs="Times New Roman"/>
          <w:bCs/>
          <w:sz w:val="24"/>
          <w:szCs w:val="24"/>
          <w:lang w:eastAsia="hr-HR"/>
        </w:rPr>
      </w:pPr>
      <w:r w:rsidRPr="001E493B">
        <w:rPr>
          <w:rFonts w:ascii="Times New Roman" w:eastAsia="Times New Roman" w:hAnsi="Times New Roman" w:cs="Times New Roman"/>
          <w:bCs/>
          <w:sz w:val="24"/>
          <w:szCs w:val="24"/>
          <w:lang w:eastAsia="hr-HR"/>
        </w:rPr>
        <w:t>VI.</w:t>
      </w:r>
    </w:p>
    <w:p w:rsidR="00C20815" w:rsidRPr="001E493B" w:rsidRDefault="00C20815" w:rsidP="00C20815">
      <w:pPr>
        <w:spacing w:after="0" w:line="240" w:lineRule="auto"/>
        <w:jc w:val="both"/>
        <w:rPr>
          <w:rFonts w:ascii="Times New Roman" w:eastAsia="Times New Roman" w:hAnsi="Times New Roman" w:cs="Times New Roman"/>
          <w:bCs/>
          <w:sz w:val="24"/>
          <w:szCs w:val="24"/>
          <w:lang w:eastAsia="hr-HR"/>
        </w:rPr>
      </w:pPr>
    </w:p>
    <w:p w:rsidR="00C20815" w:rsidRDefault="00C20815" w:rsidP="00C20815">
      <w:pPr>
        <w:spacing w:after="0" w:line="240" w:lineRule="auto"/>
        <w:jc w:val="both"/>
        <w:rPr>
          <w:rFonts w:ascii="Times New Roman" w:eastAsia="Times New Roman" w:hAnsi="Times New Roman" w:cs="Times New Roman"/>
          <w:sz w:val="24"/>
          <w:szCs w:val="24"/>
          <w:lang w:eastAsia="hr-HR"/>
        </w:rPr>
      </w:pPr>
      <w:r w:rsidRPr="001E493B">
        <w:rPr>
          <w:rFonts w:ascii="Times New Roman" w:eastAsia="Times New Roman" w:hAnsi="Times New Roman" w:cs="Times New Roman"/>
          <w:sz w:val="24"/>
          <w:szCs w:val="24"/>
          <w:lang w:eastAsia="hr-HR"/>
        </w:rPr>
        <w:t>Ovaj Program primjenjuje se do 31. prosinca 2025. godine.</w:t>
      </w:r>
    </w:p>
    <w:p w:rsidR="00C20815" w:rsidRDefault="00C20815" w:rsidP="00C20815">
      <w:pPr>
        <w:spacing w:after="0" w:line="240" w:lineRule="auto"/>
        <w:jc w:val="both"/>
        <w:rPr>
          <w:rFonts w:ascii="Times New Roman" w:eastAsia="Times New Roman" w:hAnsi="Times New Roman" w:cs="Times New Roman"/>
          <w:sz w:val="24"/>
          <w:szCs w:val="24"/>
          <w:lang w:eastAsia="hr-HR"/>
        </w:rPr>
      </w:pPr>
    </w:p>
    <w:p w:rsidR="00C20815" w:rsidRDefault="00C20815" w:rsidP="00C20815">
      <w:pPr>
        <w:spacing w:after="0" w:line="240" w:lineRule="auto"/>
        <w:jc w:val="both"/>
        <w:rPr>
          <w:rFonts w:ascii="Times New Roman" w:eastAsia="Times New Roman" w:hAnsi="Times New Roman" w:cs="Times New Roman"/>
          <w:sz w:val="24"/>
          <w:szCs w:val="24"/>
          <w:lang w:eastAsia="hr-HR"/>
        </w:rPr>
      </w:pPr>
    </w:p>
    <w:p w:rsidR="00C20815" w:rsidRDefault="00C20815" w:rsidP="00C20815">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KLASA:320-03-25-01-01</w:t>
      </w:r>
    </w:p>
    <w:p w:rsidR="00C20815" w:rsidRDefault="00C20815" w:rsidP="00C20815">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URBR:2178-22-03-25-1</w:t>
      </w:r>
    </w:p>
    <w:p w:rsidR="00C20815" w:rsidRDefault="00C20815" w:rsidP="00C20815">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Gornji Bogićevci, 30. rujna 2025.</w:t>
      </w:r>
    </w:p>
    <w:p w:rsidR="00C20815" w:rsidRDefault="00C20815" w:rsidP="00C20815">
      <w:pPr>
        <w:spacing w:after="0" w:line="240" w:lineRule="auto"/>
        <w:jc w:val="both"/>
        <w:rPr>
          <w:rFonts w:ascii="Times New Roman" w:eastAsia="Times New Roman" w:hAnsi="Times New Roman" w:cs="Times New Roman"/>
          <w:sz w:val="24"/>
          <w:szCs w:val="24"/>
          <w:lang w:eastAsia="hr-HR"/>
        </w:rPr>
      </w:pPr>
    </w:p>
    <w:p w:rsidR="00C20815" w:rsidRDefault="00C20815" w:rsidP="00C20815">
      <w:pPr>
        <w:spacing w:after="0" w:line="240" w:lineRule="auto"/>
        <w:jc w:val="both"/>
        <w:rPr>
          <w:rFonts w:ascii="Times New Roman" w:eastAsia="Times New Roman" w:hAnsi="Times New Roman" w:cs="Times New Roman"/>
          <w:sz w:val="24"/>
          <w:szCs w:val="24"/>
          <w:lang w:eastAsia="hr-HR"/>
        </w:rPr>
      </w:pPr>
    </w:p>
    <w:p w:rsidR="00C20815" w:rsidRDefault="00C20815" w:rsidP="00C20815">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t>PREDSJEDNIK OV-a:</w:t>
      </w:r>
    </w:p>
    <w:p w:rsidR="00C20815" w:rsidRPr="001E493B" w:rsidRDefault="00C20815" w:rsidP="00C20815">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t>Željko Klarić</w:t>
      </w:r>
    </w:p>
    <w:p w:rsidR="00BC48C1" w:rsidRDefault="00BC48C1" w:rsidP="00BC48C1">
      <w:pPr>
        <w:rPr>
          <w:rFonts w:ascii="Calibri" w:eastAsia="Calibri" w:hAnsi="Calibri" w:cs="Times New Roman"/>
          <w:sz w:val="24"/>
        </w:rPr>
      </w:pPr>
    </w:p>
    <w:p w:rsidR="00C20815" w:rsidRDefault="00C20815" w:rsidP="00BC48C1">
      <w:pPr>
        <w:rPr>
          <w:rFonts w:ascii="Calibri" w:eastAsia="Calibri" w:hAnsi="Calibri" w:cs="Times New Roman"/>
          <w:sz w:val="24"/>
        </w:rPr>
      </w:pPr>
    </w:p>
    <w:p w:rsidR="00C20815" w:rsidRDefault="00C20815" w:rsidP="00BC48C1">
      <w:pPr>
        <w:rPr>
          <w:rFonts w:ascii="Calibri" w:eastAsia="Calibri" w:hAnsi="Calibri" w:cs="Times New Roman"/>
          <w:sz w:val="24"/>
        </w:rPr>
      </w:pPr>
    </w:p>
    <w:p w:rsidR="00C20815" w:rsidRPr="00C20815" w:rsidRDefault="00C20815" w:rsidP="00BC48C1">
      <w:pPr>
        <w:rPr>
          <w:rFonts w:ascii="Times New Roman" w:eastAsia="Calibri" w:hAnsi="Times New Roman" w:cs="Times New Roman"/>
          <w:b/>
          <w:i/>
          <w:sz w:val="32"/>
          <w:u w:val="single"/>
        </w:rPr>
      </w:pPr>
      <w:r w:rsidRPr="00C20815">
        <w:rPr>
          <w:rFonts w:ascii="Times New Roman" w:eastAsia="Calibri" w:hAnsi="Times New Roman" w:cs="Times New Roman"/>
          <w:b/>
          <w:i/>
          <w:sz w:val="32"/>
          <w:u w:val="single"/>
        </w:rPr>
        <w:t>37</w:t>
      </w:r>
    </w:p>
    <w:p w:rsidR="00BC48C1" w:rsidRPr="00BC48C1" w:rsidRDefault="00BC48C1" w:rsidP="00BC48C1">
      <w:pPr>
        <w:rPr>
          <w:rFonts w:ascii="Calibri" w:eastAsia="Calibri" w:hAnsi="Calibri" w:cs="Times New Roman"/>
          <w:sz w:val="24"/>
        </w:rPr>
      </w:pPr>
    </w:p>
    <w:p w:rsidR="00C20815" w:rsidRDefault="00C20815" w:rsidP="00C20815">
      <w:pPr>
        <w:spacing w:after="0"/>
        <w:jc w:val="both"/>
        <w:rPr>
          <w:rFonts w:cs="Times New Roman"/>
          <w:szCs w:val="20"/>
        </w:rPr>
      </w:pPr>
    </w:p>
    <w:p w:rsidR="00C20815" w:rsidRDefault="00C20815" w:rsidP="00C20815">
      <w:pPr>
        <w:spacing w:after="0"/>
        <w:jc w:val="both"/>
        <w:rPr>
          <w:rFonts w:cs="Times New Roman"/>
          <w:szCs w:val="20"/>
        </w:rPr>
      </w:pPr>
      <w:r w:rsidRPr="00D7193C">
        <w:rPr>
          <w:rFonts w:cs="Times New Roman"/>
          <w:szCs w:val="20"/>
        </w:rPr>
        <w:t xml:space="preserve">Na temelju članka 88. Zakona o proračunu („Narodne novine“, broj 144/21), članka 54. Pravilnika o polugodišnjem i godišnjem izvještaju o izvršenju proračuna i financijskog plana („Narodne novine“, broj 85/23) i članka 39. Statuta Općine Gornji Bogićevci („Službeni </w:t>
      </w:r>
      <w:r>
        <w:rPr>
          <w:rFonts w:cs="Times New Roman"/>
          <w:szCs w:val="20"/>
        </w:rPr>
        <w:t>glasnik Općine Gornji Bogićevci</w:t>
      </w:r>
      <w:r w:rsidRPr="00D7193C">
        <w:rPr>
          <w:rFonts w:cs="Times New Roman"/>
          <w:szCs w:val="20"/>
        </w:rPr>
        <w:t>“ broj 2/21) Općinsko vijeće Općine Gornji Bogićevci na svojoj 4. sjednici održanoj 30.rujna. 2025. godine, donosi:</w:t>
      </w:r>
    </w:p>
    <w:p w:rsidR="00C20815" w:rsidRDefault="00C20815" w:rsidP="00C20815">
      <w:pPr>
        <w:spacing w:after="0"/>
        <w:jc w:val="both"/>
        <w:rPr>
          <w:rFonts w:cs="Times New Roman"/>
          <w:szCs w:val="20"/>
        </w:rPr>
      </w:pPr>
    </w:p>
    <w:p w:rsidR="00C20815" w:rsidRDefault="00C20815" w:rsidP="00C20815">
      <w:pPr>
        <w:spacing w:after="0"/>
        <w:jc w:val="center"/>
        <w:rPr>
          <w:rFonts w:cs="Times New Roman"/>
          <w:b/>
          <w:bCs/>
          <w:sz w:val="28"/>
          <w:szCs w:val="28"/>
        </w:rPr>
      </w:pPr>
      <w:r>
        <w:rPr>
          <w:rFonts w:cs="Times New Roman"/>
          <w:b/>
          <w:bCs/>
          <w:sz w:val="28"/>
          <w:szCs w:val="28"/>
        </w:rPr>
        <w:t>Polugodišnji izvještaj o ostvarenju proračuna Općine Gornji Bogićevci do 30.06.2025. godine</w:t>
      </w:r>
    </w:p>
    <w:p w:rsidR="00C20815" w:rsidRDefault="00C20815" w:rsidP="00C20815">
      <w:pPr>
        <w:spacing w:after="0"/>
        <w:rPr>
          <w:rFonts w:cs="Times New Roman"/>
          <w:szCs w:val="20"/>
        </w:rPr>
      </w:pPr>
    </w:p>
    <w:p w:rsidR="00C20815" w:rsidRDefault="00C20815" w:rsidP="00C20815">
      <w:pPr>
        <w:spacing w:after="0"/>
        <w:jc w:val="center"/>
        <w:rPr>
          <w:rFonts w:cs="Times New Roman"/>
          <w:b/>
          <w:bCs/>
          <w:szCs w:val="20"/>
        </w:rPr>
      </w:pPr>
      <w:r>
        <w:rPr>
          <w:rFonts w:cs="Times New Roman"/>
          <w:b/>
          <w:bCs/>
          <w:szCs w:val="20"/>
        </w:rPr>
        <w:t>Članak 1.</w:t>
      </w:r>
    </w:p>
    <w:p w:rsidR="00C20815" w:rsidRDefault="00C20815" w:rsidP="00C20815">
      <w:pPr>
        <w:spacing w:after="0"/>
        <w:jc w:val="both"/>
        <w:rPr>
          <w:rFonts w:cs="Times New Roman"/>
          <w:szCs w:val="20"/>
        </w:rPr>
      </w:pPr>
      <w:r w:rsidRPr="00455795">
        <w:rPr>
          <w:rFonts w:cs="Times New Roman"/>
          <w:szCs w:val="20"/>
        </w:rPr>
        <w:t xml:space="preserve">Polugodišnji izvještaj o izvršenju proračuna Općine </w:t>
      </w:r>
      <w:r>
        <w:rPr>
          <w:rFonts w:cs="Times New Roman"/>
          <w:szCs w:val="20"/>
        </w:rPr>
        <w:t>Gornji Bogićevci</w:t>
      </w:r>
      <w:r w:rsidRPr="00455795">
        <w:rPr>
          <w:rFonts w:cs="Times New Roman"/>
          <w:szCs w:val="20"/>
        </w:rPr>
        <w:t xml:space="preserve"> za 2025. godinu ostvaren je kako slijedi:</w:t>
      </w:r>
    </w:p>
    <w:p w:rsidR="00C20815" w:rsidRDefault="00C20815" w:rsidP="00C20815">
      <w:pPr>
        <w:pStyle w:val="Naslov1"/>
        <w:numPr>
          <w:ilvl w:val="0"/>
          <w:numId w:val="5"/>
        </w:numPr>
        <w:tabs>
          <w:tab w:val="num" w:pos="360"/>
        </w:tabs>
        <w:spacing w:before="360" w:after="80" w:line="276" w:lineRule="auto"/>
        <w:ind w:left="426" w:hanging="436"/>
      </w:pPr>
      <w:bookmarkStart w:id="7" w:name="_Toc162440136"/>
      <w:r>
        <w:t>OPĆI DIO</w:t>
      </w:r>
      <w:bookmarkEnd w:id="7"/>
    </w:p>
    <w:p w:rsidR="00C20815" w:rsidRPr="00F42890" w:rsidRDefault="00C20815" w:rsidP="00C20815">
      <w:pPr>
        <w:spacing w:after="0"/>
        <w:rPr>
          <w:b/>
          <w:bCs/>
          <w:szCs w:val="20"/>
        </w:rPr>
      </w:pPr>
      <w:r w:rsidRPr="00F42890">
        <w:rPr>
          <w:b/>
          <w:bCs/>
          <w:szCs w:val="20"/>
        </w:rPr>
        <w:t>SAŽETAK RAČUNA PRIHODA I RASHODA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jc w:val="center"/>
              <w:rPr>
                <w:b/>
                <w:color w:val="FFFFFF"/>
                <w:sz w:val="16"/>
                <w:szCs w:val="18"/>
              </w:rPr>
            </w:pPr>
            <w:r w:rsidRPr="009A4D80">
              <w:rPr>
                <w:b/>
                <w:color w:val="FFFFFF"/>
                <w:sz w:val="16"/>
                <w:szCs w:val="18"/>
              </w:rPr>
              <w:lastRenderedPageBreak/>
              <w:t>RAZRED I NAZIV</w:t>
            </w:r>
          </w:p>
        </w:tc>
        <w:tc>
          <w:tcPr>
            <w:tcW w:w="1300" w:type="dxa"/>
            <w:shd w:val="clear" w:color="auto" w:fill="505050"/>
          </w:tcPr>
          <w:p w:rsidR="00C20815" w:rsidRPr="009A4D80" w:rsidRDefault="00C20815" w:rsidP="00B445B0">
            <w:pPr>
              <w:jc w:val="center"/>
              <w:rPr>
                <w:b/>
                <w:color w:val="FFFFFF"/>
                <w:sz w:val="16"/>
                <w:szCs w:val="18"/>
              </w:rPr>
            </w:pPr>
            <w:r w:rsidRPr="009A4D80">
              <w:rPr>
                <w:b/>
                <w:color w:val="FFFFFF"/>
                <w:sz w:val="16"/>
                <w:szCs w:val="18"/>
              </w:rPr>
              <w:t>OSTVARENJE 30.06.2024.</w:t>
            </w:r>
          </w:p>
        </w:tc>
        <w:tc>
          <w:tcPr>
            <w:tcW w:w="1300" w:type="dxa"/>
            <w:shd w:val="clear" w:color="auto" w:fill="505050"/>
          </w:tcPr>
          <w:p w:rsidR="00C20815" w:rsidRPr="009A4D80" w:rsidRDefault="00C20815" w:rsidP="00B445B0">
            <w:pPr>
              <w:jc w:val="center"/>
              <w:rPr>
                <w:b/>
                <w:color w:val="FFFFFF"/>
                <w:sz w:val="16"/>
                <w:szCs w:val="18"/>
              </w:rPr>
            </w:pPr>
            <w:r w:rsidRPr="009A4D80">
              <w:rPr>
                <w:b/>
                <w:color w:val="FFFFFF"/>
                <w:sz w:val="16"/>
                <w:szCs w:val="18"/>
              </w:rPr>
              <w:t>OPĆINA I.IZMJENE I DOPUNE PRORAČUNA ZA 2025.</w:t>
            </w:r>
          </w:p>
        </w:tc>
        <w:tc>
          <w:tcPr>
            <w:tcW w:w="1300" w:type="dxa"/>
            <w:shd w:val="clear" w:color="auto" w:fill="505050"/>
          </w:tcPr>
          <w:p w:rsidR="00C20815" w:rsidRPr="009A4D80" w:rsidRDefault="00C20815" w:rsidP="00B445B0">
            <w:pPr>
              <w:jc w:val="center"/>
              <w:rPr>
                <w:b/>
                <w:color w:val="FFFFFF"/>
                <w:sz w:val="16"/>
                <w:szCs w:val="18"/>
              </w:rPr>
            </w:pPr>
            <w:r w:rsidRPr="009A4D80">
              <w:rPr>
                <w:b/>
                <w:color w:val="FFFFFF"/>
                <w:sz w:val="16"/>
                <w:szCs w:val="18"/>
              </w:rPr>
              <w:t>OPĆINA OSTVARENJE 1.1.2025. - 30.06.2025.</w:t>
            </w:r>
          </w:p>
        </w:tc>
        <w:tc>
          <w:tcPr>
            <w:tcW w:w="960" w:type="dxa"/>
            <w:shd w:val="clear" w:color="auto" w:fill="505050"/>
          </w:tcPr>
          <w:p w:rsidR="00C20815" w:rsidRPr="009A4D80" w:rsidRDefault="00C20815" w:rsidP="00B445B0">
            <w:pPr>
              <w:jc w:val="center"/>
              <w:rPr>
                <w:b/>
                <w:color w:val="FFFFFF"/>
                <w:sz w:val="16"/>
                <w:szCs w:val="18"/>
              </w:rPr>
            </w:pPr>
            <w:r w:rsidRPr="009A4D80">
              <w:rPr>
                <w:b/>
                <w:color w:val="FFFFFF"/>
                <w:sz w:val="16"/>
                <w:szCs w:val="18"/>
              </w:rPr>
              <w:t>INDEKS 4/2</w:t>
            </w:r>
          </w:p>
        </w:tc>
        <w:tc>
          <w:tcPr>
            <w:tcW w:w="960" w:type="dxa"/>
            <w:shd w:val="clear" w:color="auto" w:fill="505050"/>
          </w:tcPr>
          <w:p w:rsidR="00C20815" w:rsidRPr="009A4D80" w:rsidRDefault="00C20815" w:rsidP="00B445B0">
            <w:pPr>
              <w:jc w:val="center"/>
              <w:rPr>
                <w:b/>
                <w:color w:val="FFFFFF"/>
                <w:sz w:val="16"/>
                <w:szCs w:val="18"/>
              </w:rPr>
            </w:pPr>
            <w:r w:rsidRPr="009A4D80">
              <w:rPr>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jc w:val="center"/>
              <w:rPr>
                <w:b/>
                <w:color w:val="FFFFFF"/>
                <w:sz w:val="16"/>
                <w:szCs w:val="18"/>
              </w:rPr>
            </w:pPr>
            <w:r>
              <w:rPr>
                <w:b/>
                <w:color w:val="FFFFFF"/>
                <w:sz w:val="16"/>
                <w:szCs w:val="18"/>
              </w:rPr>
              <w:t>1</w:t>
            </w:r>
          </w:p>
        </w:tc>
        <w:tc>
          <w:tcPr>
            <w:tcW w:w="1300" w:type="dxa"/>
            <w:shd w:val="clear" w:color="auto" w:fill="505050"/>
          </w:tcPr>
          <w:p w:rsidR="00C20815" w:rsidRPr="009A4D80" w:rsidRDefault="00C20815" w:rsidP="00B445B0">
            <w:pPr>
              <w:jc w:val="center"/>
              <w:rPr>
                <w:b/>
                <w:color w:val="FFFFFF"/>
                <w:sz w:val="16"/>
                <w:szCs w:val="18"/>
              </w:rPr>
            </w:pPr>
            <w:r>
              <w:rPr>
                <w:b/>
                <w:color w:val="FFFFFF"/>
                <w:sz w:val="16"/>
                <w:szCs w:val="18"/>
              </w:rPr>
              <w:t>2</w:t>
            </w:r>
          </w:p>
        </w:tc>
        <w:tc>
          <w:tcPr>
            <w:tcW w:w="1300" w:type="dxa"/>
            <w:shd w:val="clear" w:color="auto" w:fill="505050"/>
          </w:tcPr>
          <w:p w:rsidR="00C20815" w:rsidRPr="009A4D80" w:rsidRDefault="00C20815" w:rsidP="00B445B0">
            <w:pPr>
              <w:jc w:val="center"/>
              <w:rPr>
                <w:b/>
                <w:color w:val="FFFFFF"/>
                <w:sz w:val="16"/>
                <w:szCs w:val="18"/>
              </w:rPr>
            </w:pPr>
            <w:r>
              <w:rPr>
                <w:b/>
                <w:color w:val="FFFFFF"/>
                <w:sz w:val="16"/>
                <w:szCs w:val="18"/>
              </w:rPr>
              <w:t>3</w:t>
            </w:r>
          </w:p>
        </w:tc>
        <w:tc>
          <w:tcPr>
            <w:tcW w:w="1300" w:type="dxa"/>
            <w:shd w:val="clear" w:color="auto" w:fill="505050"/>
          </w:tcPr>
          <w:p w:rsidR="00C20815" w:rsidRPr="009A4D80" w:rsidRDefault="00C20815" w:rsidP="00B445B0">
            <w:pPr>
              <w:jc w:val="center"/>
              <w:rPr>
                <w:b/>
                <w:color w:val="FFFFFF"/>
                <w:sz w:val="16"/>
                <w:szCs w:val="18"/>
              </w:rPr>
            </w:pPr>
            <w:r>
              <w:rPr>
                <w:b/>
                <w:color w:val="FFFFFF"/>
                <w:sz w:val="16"/>
                <w:szCs w:val="18"/>
              </w:rPr>
              <w:t>4</w:t>
            </w:r>
          </w:p>
        </w:tc>
        <w:tc>
          <w:tcPr>
            <w:tcW w:w="960" w:type="dxa"/>
            <w:shd w:val="clear" w:color="auto" w:fill="505050"/>
          </w:tcPr>
          <w:p w:rsidR="00C20815" w:rsidRPr="009A4D80" w:rsidRDefault="00C20815" w:rsidP="00B445B0">
            <w:pPr>
              <w:jc w:val="center"/>
              <w:rPr>
                <w:b/>
                <w:color w:val="FFFFFF"/>
                <w:sz w:val="16"/>
                <w:szCs w:val="18"/>
              </w:rPr>
            </w:pPr>
            <w:r>
              <w:rPr>
                <w:b/>
                <w:color w:val="FFFFFF"/>
                <w:sz w:val="16"/>
                <w:szCs w:val="18"/>
              </w:rPr>
              <w:t>5</w:t>
            </w:r>
          </w:p>
        </w:tc>
        <w:tc>
          <w:tcPr>
            <w:tcW w:w="960" w:type="dxa"/>
            <w:shd w:val="clear" w:color="auto" w:fill="505050"/>
          </w:tcPr>
          <w:p w:rsidR="00C20815" w:rsidRPr="009A4D80" w:rsidRDefault="00C20815" w:rsidP="00B445B0">
            <w:pPr>
              <w:jc w:val="center"/>
              <w:rPr>
                <w:b/>
                <w:color w:val="FFFFFF"/>
                <w:sz w:val="16"/>
                <w:szCs w:val="18"/>
              </w:rPr>
            </w:pPr>
            <w:r>
              <w:rPr>
                <w:b/>
                <w:color w:val="FFFFFF"/>
                <w:sz w:val="16"/>
                <w:szCs w:val="18"/>
              </w:rPr>
              <w:t>6</w:t>
            </w:r>
          </w:p>
        </w:tc>
      </w:tr>
      <w:tr w:rsidR="00C20815" w:rsidRPr="009A4D80" w:rsidTr="00B445B0">
        <w:tc>
          <w:tcPr>
            <w:tcW w:w="4211" w:type="dxa"/>
          </w:tcPr>
          <w:p w:rsidR="00C20815" w:rsidRPr="009A4D80" w:rsidRDefault="00C20815" w:rsidP="00B445B0">
            <w:pPr>
              <w:rPr>
                <w:b/>
                <w:sz w:val="18"/>
                <w:szCs w:val="18"/>
              </w:rPr>
            </w:pPr>
            <w:r w:rsidRPr="009A4D80">
              <w:rPr>
                <w:b/>
                <w:sz w:val="18"/>
                <w:szCs w:val="18"/>
              </w:rPr>
              <w:t>PRIHODI UKUPNO</w:t>
            </w:r>
          </w:p>
        </w:tc>
        <w:tc>
          <w:tcPr>
            <w:tcW w:w="1300" w:type="dxa"/>
          </w:tcPr>
          <w:p w:rsidR="00C20815" w:rsidRPr="009A4D80" w:rsidRDefault="00C20815" w:rsidP="00B445B0">
            <w:pPr>
              <w:jc w:val="right"/>
              <w:rPr>
                <w:b/>
                <w:sz w:val="18"/>
                <w:szCs w:val="18"/>
              </w:rPr>
            </w:pPr>
            <w:r w:rsidRPr="009A4D80">
              <w:rPr>
                <w:b/>
                <w:sz w:val="18"/>
                <w:szCs w:val="18"/>
              </w:rPr>
              <w:t>426.755,90</w:t>
            </w:r>
          </w:p>
        </w:tc>
        <w:tc>
          <w:tcPr>
            <w:tcW w:w="1300" w:type="dxa"/>
          </w:tcPr>
          <w:p w:rsidR="00C20815" w:rsidRPr="009A4D80" w:rsidRDefault="00C20815" w:rsidP="00B445B0">
            <w:pPr>
              <w:jc w:val="right"/>
              <w:rPr>
                <w:b/>
                <w:sz w:val="18"/>
                <w:szCs w:val="18"/>
              </w:rPr>
            </w:pPr>
            <w:r w:rsidRPr="009A4D80">
              <w:rPr>
                <w:b/>
                <w:sz w:val="18"/>
                <w:szCs w:val="18"/>
              </w:rPr>
              <w:t>1.431.680,24</w:t>
            </w:r>
          </w:p>
        </w:tc>
        <w:tc>
          <w:tcPr>
            <w:tcW w:w="1300" w:type="dxa"/>
          </w:tcPr>
          <w:p w:rsidR="00C20815" w:rsidRPr="009A4D80" w:rsidRDefault="00C20815" w:rsidP="00B445B0">
            <w:pPr>
              <w:jc w:val="right"/>
              <w:rPr>
                <w:b/>
                <w:sz w:val="18"/>
                <w:szCs w:val="18"/>
              </w:rPr>
            </w:pPr>
            <w:r w:rsidRPr="009A4D80">
              <w:rPr>
                <w:b/>
                <w:sz w:val="18"/>
                <w:szCs w:val="18"/>
              </w:rPr>
              <w:t>511.274,63</w:t>
            </w:r>
          </w:p>
        </w:tc>
        <w:tc>
          <w:tcPr>
            <w:tcW w:w="960" w:type="dxa"/>
          </w:tcPr>
          <w:p w:rsidR="00C20815" w:rsidRPr="009A4D80" w:rsidRDefault="00C20815" w:rsidP="00B445B0">
            <w:pPr>
              <w:jc w:val="right"/>
              <w:rPr>
                <w:b/>
                <w:sz w:val="18"/>
                <w:szCs w:val="18"/>
              </w:rPr>
            </w:pPr>
            <w:r w:rsidRPr="009A4D80">
              <w:rPr>
                <w:b/>
                <w:sz w:val="18"/>
                <w:szCs w:val="18"/>
              </w:rPr>
              <w:t>119,80%</w:t>
            </w:r>
          </w:p>
        </w:tc>
        <w:tc>
          <w:tcPr>
            <w:tcW w:w="960" w:type="dxa"/>
          </w:tcPr>
          <w:p w:rsidR="00C20815" w:rsidRPr="009A4D80" w:rsidRDefault="00C20815" w:rsidP="00B445B0">
            <w:pPr>
              <w:jc w:val="right"/>
              <w:rPr>
                <w:b/>
                <w:sz w:val="18"/>
                <w:szCs w:val="18"/>
              </w:rPr>
            </w:pPr>
            <w:r w:rsidRPr="009A4D80">
              <w:rPr>
                <w:b/>
                <w:sz w:val="18"/>
                <w:szCs w:val="18"/>
              </w:rPr>
              <w:t>35,71%</w:t>
            </w:r>
          </w:p>
        </w:tc>
      </w:tr>
      <w:tr w:rsidR="00C20815" w:rsidTr="00B445B0">
        <w:tc>
          <w:tcPr>
            <w:tcW w:w="4211" w:type="dxa"/>
          </w:tcPr>
          <w:p w:rsidR="00C20815" w:rsidRDefault="00C20815" w:rsidP="00B445B0">
            <w:pPr>
              <w:rPr>
                <w:sz w:val="18"/>
                <w:szCs w:val="18"/>
              </w:rPr>
            </w:pPr>
            <w:r>
              <w:rPr>
                <w:sz w:val="18"/>
                <w:szCs w:val="18"/>
              </w:rPr>
              <w:t>6 Prihodi poslovanja</w:t>
            </w:r>
          </w:p>
        </w:tc>
        <w:tc>
          <w:tcPr>
            <w:tcW w:w="1300" w:type="dxa"/>
          </w:tcPr>
          <w:p w:rsidR="00C20815" w:rsidRDefault="00C20815" w:rsidP="00B445B0">
            <w:pPr>
              <w:jc w:val="right"/>
              <w:rPr>
                <w:sz w:val="18"/>
                <w:szCs w:val="18"/>
              </w:rPr>
            </w:pPr>
            <w:r>
              <w:rPr>
                <w:sz w:val="18"/>
                <w:szCs w:val="18"/>
              </w:rPr>
              <w:t>406.547,90</w:t>
            </w:r>
          </w:p>
        </w:tc>
        <w:tc>
          <w:tcPr>
            <w:tcW w:w="1300" w:type="dxa"/>
          </w:tcPr>
          <w:p w:rsidR="00C20815" w:rsidRDefault="00C20815" w:rsidP="00B445B0">
            <w:pPr>
              <w:jc w:val="right"/>
              <w:rPr>
                <w:sz w:val="18"/>
                <w:szCs w:val="18"/>
              </w:rPr>
            </w:pPr>
            <w:r>
              <w:rPr>
                <w:sz w:val="18"/>
                <w:szCs w:val="18"/>
              </w:rPr>
              <w:t>1.391.680,24</w:t>
            </w:r>
          </w:p>
        </w:tc>
        <w:tc>
          <w:tcPr>
            <w:tcW w:w="1300" w:type="dxa"/>
          </w:tcPr>
          <w:p w:rsidR="00C20815" w:rsidRDefault="00C20815" w:rsidP="00B445B0">
            <w:pPr>
              <w:jc w:val="right"/>
              <w:rPr>
                <w:sz w:val="18"/>
                <w:szCs w:val="18"/>
              </w:rPr>
            </w:pPr>
            <w:r>
              <w:rPr>
                <w:sz w:val="18"/>
                <w:szCs w:val="18"/>
              </w:rPr>
              <w:t>509.174,63</w:t>
            </w:r>
          </w:p>
        </w:tc>
        <w:tc>
          <w:tcPr>
            <w:tcW w:w="960" w:type="dxa"/>
          </w:tcPr>
          <w:p w:rsidR="00C20815" w:rsidRDefault="00C20815" w:rsidP="00B445B0">
            <w:pPr>
              <w:jc w:val="right"/>
              <w:rPr>
                <w:sz w:val="18"/>
                <w:szCs w:val="18"/>
              </w:rPr>
            </w:pPr>
            <w:r>
              <w:rPr>
                <w:sz w:val="18"/>
                <w:szCs w:val="18"/>
              </w:rPr>
              <w:t>125,24%</w:t>
            </w:r>
          </w:p>
        </w:tc>
        <w:tc>
          <w:tcPr>
            <w:tcW w:w="960" w:type="dxa"/>
          </w:tcPr>
          <w:p w:rsidR="00C20815" w:rsidRDefault="00C20815" w:rsidP="00B445B0">
            <w:pPr>
              <w:jc w:val="right"/>
              <w:rPr>
                <w:sz w:val="18"/>
                <w:szCs w:val="18"/>
              </w:rPr>
            </w:pPr>
            <w:r>
              <w:rPr>
                <w:sz w:val="18"/>
                <w:szCs w:val="18"/>
              </w:rPr>
              <w:t>36,59%</w:t>
            </w:r>
          </w:p>
        </w:tc>
      </w:tr>
      <w:tr w:rsidR="00C20815" w:rsidTr="00B445B0">
        <w:tc>
          <w:tcPr>
            <w:tcW w:w="4211" w:type="dxa"/>
          </w:tcPr>
          <w:p w:rsidR="00C20815" w:rsidRDefault="00C20815" w:rsidP="00B445B0">
            <w:pPr>
              <w:rPr>
                <w:sz w:val="18"/>
                <w:szCs w:val="18"/>
              </w:rPr>
            </w:pPr>
            <w:r>
              <w:rPr>
                <w:sz w:val="18"/>
                <w:szCs w:val="18"/>
              </w:rPr>
              <w:t>7 Prihodi od prodaje nefinancijske imovine</w:t>
            </w:r>
          </w:p>
        </w:tc>
        <w:tc>
          <w:tcPr>
            <w:tcW w:w="1300" w:type="dxa"/>
          </w:tcPr>
          <w:p w:rsidR="00C20815" w:rsidRDefault="00C20815" w:rsidP="00B445B0">
            <w:pPr>
              <w:jc w:val="right"/>
              <w:rPr>
                <w:sz w:val="18"/>
                <w:szCs w:val="18"/>
              </w:rPr>
            </w:pPr>
            <w:r>
              <w:rPr>
                <w:sz w:val="18"/>
                <w:szCs w:val="18"/>
              </w:rPr>
              <w:t>20.208,00</w:t>
            </w:r>
          </w:p>
        </w:tc>
        <w:tc>
          <w:tcPr>
            <w:tcW w:w="1300" w:type="dxa"/>
          </w:tcPr>
          <w:p w:rsidR="00C20815" w:rsidRDefault="00C20815" w:rsidP="00B445B0">
            <w:pPr>
              <w:jc w:val="right"/>
              <w:rPr>
                <w:sz w:val="18"/>
                <w:szCs w:val="18"/>
              </w:rPr>
            </w:pPr>
            <w:r>
              <w:rPr>
                <w:sz w:val="18"/>
                <w:szCs w:val="18"/>
              </w:rPr>
              <w:t>40.000,00</w:t>
            </w:r>
          </w:p>
        </w:tc>
        <w:tc>
          <w:tcPr>
            <w:tcW w:w="1300" w:type="dxa"/>
          </w:tcPr>
          <w:p w:rsidR="00C20815" w:rsidRDefault="00C20815" w:rsidP="00B445B0">
            <w:pPr>
              <w:jc w:val="right"/>
              <w:rPr>
                <w:sz w:val="18"/>
                <w:szCs w:val="18"/>
              </w:rPr>
            </w:pPr>
            <w:r>
              <w:rPr>
                <w:sz w:val="18"/>
                <w:szCs w:val="18"/>
              </w:rPr>
              <w:t>2.100,00</w:t>
            </w:r>
          </w:p>
        </w:tc>
        <w:tc>
          <w:tcPr>
            <w:tcW w:w="960" w:type="dxa"/>
          </w:tcPr>
          <w:p w:rsidR="00C20815" w:rsidRDefault="00C20815" w:rsidP="00B445B0">
            <w:pPr>
              <w:jc w:val="right"/>
              <w:rPr>
                <w:sz w:val="18"/>
                <w:szCs w:val="18"/>
              </w:rPr>
            </w:pPr>
            <w:r>
              <w:rPr>
                <w:sz w:val="18"/>
                <w:szCs w:val="18"/>
              </w:rPr>
              <w:t>10,39%</w:t>
            </w:r>
          </w:p>
        </w:tc>
        <w:tc>
          <w:tcPr>
            <w:tcW w:w="960" w:type="dxa"/>
          </w:tcPr>
          <w:p w:rsidR="00C20815" w:rsidRDefault="00C20815" w:rsidP="00B445B0">
            <w:pPr>
              <w:jc w:val="right"/>
              <w:rPr>
                <w:sz w:val="18"/>
                <w:szCs w:val="18"/>
              </w:rPr>
            </w:pPr>
            <w:r>
              <w:rPr>
                <w:sz w:val="18"/>
                <w:szCs w:val="18"/>
              </w:rPr>
              <w:t>5,25%</w:t>
            </w:r>
          </w:p>
        </w:tc>
      </w:tr>
      <w:tr w:rsidR="00C20815" w:rsidRPr="009A4D80" w:rsidTr="00B445B0">
        <w:tc>
          <w:tcPr>
            <w:tcW w:w="4211" w:type="dxa"/>
          </w:tcPr>
          <w:p w:rsidR="00C20815" w:rsidRPr="009A4D80" w:rsidRDefault="00C20815" w:rsidP="00B445B0">
            <w:pPr>
              <w:rPr>
                <w:b/>
                <w:sz w:val="18"/>
                <w:szCs w:val="18"/>
              </w:rPr>
            </w:pPr>
            <w:r w:rsidRPr="009A4D80">
              <w:rPr>
                <w:b/>
                <w:sz w:val="18"/>
                <w:szCs w:val="18"/>
              </w:rPr>
              <w:t>RASHODI UKUPNO</w:t>
            </w:r>
          </w:p>
        </w:tc>
        <w:tc>
          <w:tcPr>
            <w:tcW w:w="1300" w:type="dxa"/>
          </w:tcPr>
          <w:p w:rsidR="00C20815" w:rsidRPr="009A4D80" w:rsidRDefault="00C20815" w:rsidP="00B445B0">
            <w:pPr>
              <w:jc w:val="right"/>
              <w:rPr>
                <w:b/>
                <w:sz w:val="18"/>
                <w:szCs w:val="18"/>
              </w:rPr>
            </w:pPr>
            <w:r w:rsidRPr="009A4D80">
              <w:rPr>
                <w:b/>
                <w:sz w:val="18"/>
                <w:szCs w:val="18"/>
              </w:rPr>
              <w:t>380.560,59</w:t>
            </w:r>
          </w:p>
        </w:tc>
        <w:tc>
          <w:tcPr>
            <w:tcW w:w="1300" w:type="dxa"/>
          </w:tcPr>
          <w:p w:rsidR="00C20815" w:rsidRPr="009A4D80" w:rsidRDefault="00C20815" w:rsidP="00B445B0">
            <w:pPr>
              <w:jc w:val="right"/>
              <w:rPr>
                <w:b/>
                <w:sz w:val="18"/>
                <w:szCs w:val="18"/>
              </w:rPr>
            </w:pPr>
            <w:r w:rsidRPr="009A4D80">
              <w:rPr>
                <w:b/>
                <w:sz w:val="18"/>
                <w:szCs w:val="18"/>
              </w:rPr>
              <w:t>1.431.680,24</w:t>
            </w:r>
          </w:p>
        </w:tc>
        <w:tc>
          <w:tcPr>
            <w:tcW w:w="1300" w:type="dxa"/>
          </w:tcPr>
          <w:p w:rsidR="00C20815" w:rsidRPr="009A4D80" w:rsidRDefault="00C20815" w:rsidP="00B445B0">
            <w:pPr>
              <w:jc w:val="right"/>
              <w:rPr>
                <w:b/>
                <w:sz w:val="18"/>
                <w:szCs w:val="18"/>
              </w:rPr>
            </w:pPr>
            <w:r w:rsidRPr="009A4D80">
              <w:rPr>
                <w:b/>
                <w:sz w:val="18"/>
                <w:szCs w:val="18"/>
              </w:rPr>
              <w:t>455.988,80</w:t>
            </w:r>
          </w:p>
        </w:tc>
        <w:tc>
          <w:tcPr>
            <w:tcW w:w="960" w:type="dxa"/>
          </w:tcPr>
          <w:p w:rsidR="00C20815" w:rsidRPr="009A4D80" w:rsidRDefault="00C20815" w:rsidP="00B445B0">
            <w:pPr>
              <w:jc w:val="right"/>
              <w:rPr>
                <w:b/>
                <w:sz w:val="18"/>
                <w:szCs w:val="18"/>
              </w:rPr>
            </w:pPr>
            <w:r w:rsidRPr="009A4D80">
              <w:rPr>
                <w:b/>
                <w:sz w:val="18"/>
                <w:szCs w:val="18"/>
              </w:rPr>
              <w:t>119,82%</w:t>
            </w:r>
          </w:p>
        </w:tc>
        <w:tc>
          <w:tcPr>
            <w:tcW w:w="960" w:type="dxa"/>
          </w:tcPr>
          <w:p w:rsidR="00C20815" w:rsidRPr="009A4D80" w:rsidRDefault="00C20815" w:rsidP="00B445B0">
            <w:pPr>
              <w:jc w:val="right"/>
              <w:rPr>
                <w:b/>
                <w:sz w:val="18"/>
                <w:szCs w:val="18"/>
              </w:rPr>
            </w:pPr>
            <w:r w:rsidRPr="009A4D80">
              <w:rPr>
                <w:b/>
                <w:sz w:val="18"/>
                <w:szCs w:val="18"/>
              </w:rPr>
              <w:t>31,85%</w:t>
            </w:r>
          </w:p>
        </w:tc>
      </w:tr>
      <w:tr w:rsidR="00C20815" w:rsidTr="00B445B0">
        <w:tc>
          <w:tcPr>
            <w:tcW w:w="4211" w:type="dxa"/>
          </w:tcPr>
          <w:p w:rsidR="00C20815" w:rsidRDefault="00C20815" w:rsidP="00B445B0">
            <w:pPr>
              <w:rPr>
                <w:sz w:val="18"/>
                <w:szCs w:val="18"/>
              </w:rPr>
            </w:pPr>
            <w:r>
              <w:rPr>
                <w:sz w:val="18"/>
                <w:szCs w:val="18"/>
              </w:rPr>
              <w:t>3 Rashodi poslovanja</w:t>
            </w:r>
          </w:p>
        </w:tc>
        <w:tc>
          <w:tcPr>
            <w:tcW w:w="1300" w:type="dxa"/>
          </w:tcPr>
          <w:p w:rsidR="00C20815" w:rsidRDefault="00C20815" w:rsidP="00B445B0">
            <w:pPr>
              <w:jc w:val="right"/>
              <w:rPr>
                <w:sz w:val="18"/>
                <w:szCs w:val="18"/>
              </w:rPr>
            </w:pPr>
            <w:r>
              <w:rPr>
                <w:sz w:val="18"/>
                <w:szCs w:val="18"/>
              </w:rPr>
              <w:t>310.742,00</w:t>
            </w:r>
          </w:p>
        </w:tc>
        <w:tc>
          <w:tcPr>
            <w:tcW w:w="1300" w:type="dxa"/>
          </w:tcPr>
          <w:p w:rsidR="00C20815" w:rsidRDefault="00C20815" w:rsidP="00B445B0">
            <w:pPr>
              <w:jc w:val="right"/>
              <w:rPr>
                <w:sz w:val="18"/>
                <w:szCs w:val="18"/>
              </w:rPr>
            </w:pPr>
            <w:r>
              <w:rPr>
                <w:sz w:val="18"/>
                <w:szCs w:val="18"/>
              </w:rPr>
              <w:t>934.458,46</w:t>
            </w:r>
          </w:p>
        </w:tc>
        <w:tc>
          <w:tcPr>
            <w:tcW w:w="1300" w:type="dxa"/>
          </w:tcPr>
          <w:p w:rsidR="00C20815" w:rsidRDefault="00C20815" w:rsidP="00B445B0">
            <w:pPr>
              <w:jc w:val="right"/>
              <w:rPr>
                <w:sz w:val="18"/>
                <w:szCs w:val="18"/>
              </w:rPr>
            </w:pPr>
            <w:r>
              <w:rPr>
                <w:sz w:val="18"/>
                <w:szCs w:val="18"/>
              </w:rPr>
              <w:t>400.283,19</w:t>
            </w:r>
          </w:p>
        </w:tc>
        <w:tc>
          <w:tcPr>
            <w:tcW w:w="960" w:type="dxa"/>
          </w:tcPr>
          <w:p w:rsidR="00C20815" w:rsidRDefault="00C20815" w:rsidP="00B445B0">
            <w:pPr>
              <w:jc w:val="right"/>
              <w:rPr>
                <w:sz w:val="18"/>
                <w:szCs w:val="18"/>
              </w:rPr>
            </w:pPr>
            <w:r>
              <w:rPr>
                <w:sz w:val="18"/>
                <w:szCs w:val="18"/>
              </w:rPr>
              <w:t>128,82%</w:t>
            </w:r>
          </w:p>
        </w:tc>
        <w:tc>
          <w:tcPr>
            <w:tcW w:w="960" w:type="dxa"/>
          </w:tcPr>
          <w:p w:rsidR="00C20815" w:rsidRDefault="00C20815" w:rsidP="00B445B0">
            <w:pPr>
              <w:jc w:val="right"/>
              <w:rPr>
                <w:sz w:val="18"/>
                <w:szCs w:val="18"/>
              </w:rPr>
            </w:pPr>
            <w:r>
              <w:rPr>
                <w:sz w:val="18"/>
                <w:szCs w:val="18"/>
              </w:rPr>
              <w:t>42,84%</w:t>
            </w:r>
          </w:p>
        </w:tc>
      </w:tr>
      <w:tr w:rsidR="00C20815" w:rsidTr="00B445B0">
        <w:tc>
          <w:tcPr>
            <w:tcW w:w="4211" w:type="dxa"/>
          </w:tcPr>
          <w:p w:rsidR="00C20815" w:rsidRDefault="00C20815" w:rsidP="00B445B0">
            <w:pPr>
              <w:rPr>
                <w:sz w:val="18"/>
                <w:szCs w:val="18"/>
              </w:rPr>
            </w:pPr>
            <w:r>
              <w:rPr>
                <w:sz w:val="18"/>
                <w:szCs w:val="18"/>
              </w:rPr>
              <w:t>4 Rashodi za nabavu nefinancijske imovine</w:t>
            </w:r>
          </w:p>
        </w:tc>
        <w:tc>
          <w:tcPr>
            <w:tcW w:w="1300" w:type="dxa"/>
          </w:tcPr>
          <w:p w:rsidR="00C20815" w:rsidRDefault="00C20815" w:rsidP="00B445B0">
            <w:pPr>
              <w:jc w:val="right"/>
              <w:rPr>
                <w:sz w:val="18"/>
                <w:szCs w:val="18"/>
              </w:rPr>
            </w:pPr>
            <w:r>
              <w:rPr>
                <w:sz w:val="18"/>
                <w:szCs w:val="18"/>
              </w:rPr>
              <w:t>69.818,59</w:t>
            </w:r>
          </w:p>
        </w:tc>
        <w:tc>
          <w:tcPr>
            <w:tcW w:w="1300" w:type="dxa"/>
          </w:tcPr>
          <w:p w:rsidR="00C20815" w:rsidRDefault="00C20815" w:rsidP="00B445B0">
            <w:pPr>
              <w:jc w:val="right"/>
              <w:rPr>
                <w:sz w:val="18"/>
                <w:szCs w:val="18"/>
              </w:rPr>
            </w:pPr>
            <w:r>
              <w:rPr>
                <w:sz w:val="18"/>
                <w:szCs w:val="18"/>
              </w:rPr>
              <w:t>497.221,78</w:t>
            </w:r>
          </w:p>
        </w:tc>
        <w:tc>
          <w:tcPr>
            <w:tcW w:w="1300" w:type="dxa"/>
          </w:tcPr>
          <w:p w:rsidR="00C20815" w:rsidRDefault="00C20815" w:rsidP="00B445B0">
            <w:pPr>
              <w:jc w:val="right"/>
              <w:rPr>
                <w:sz w:val="18"/>
                <w:szCs w:val="18"/>
              </w:rPr>
            </w:pPr>
            <w:r>
              <w:rPr>
                <w:sz w:val="18"/>
                <w:szCs w:val="18"/>
              </w:rPr>
              <w:t>55.705,61</w:t>
            </w:r>
          </w:p>
        </w:tc>
        <w:tc>
          <w:tcPr>
            <w:tcW w:w="960" w:type="dxa"/>
          </w:tcPr>
          <w:p w:rsidR="00C20815" w:rsidRDefault="00C20815" w:rsidP="00B445B0">
            <w:pPr>
              <w:jc w:val="right"/>
              <w:rPr>
                <w:sz w:val="18"/>
                <w:szCs w:val="18"/>
              </w:rPr>
            </w:pPr>
            <w:r>
              <w:rPr>
                <w:sz w:val="18"/>
                <w:szCs w:val="18"/>
              </w:rPr>
              <w:t>79,79%</w:t>
            </w:r>
          </w:p>
        </w:tc>
        <w:tc>
          <w:tcPr>
            <w:tcW w:w="960" w:type="dxa"/>
          </w:tcPr>
          <w:p w:rsidR="00C20815" w:rsidRDefault="00C20815" w:rsidP="00B445B0">
            <w:pPr>
              <w:jc w:val="right"/>
              <w:rPr>
                <w:sz w:val="18"/>
                <w:szCs w:val="18"/>
              </w:rPr>
            </w:pPr>
            <w:r>
              <w:rPr>
                <w:sz w:val="18"/>
                <w:szCs w:val="18"/>
              </w:rPr>
              <w:t>11,20%</w:t>
            </w:r>
          </w:p>
        </w:tc>
      </w:tr>
      <w:tr w:rsidR="00C20815" w:rsidRPr="009A4D80" w:rsidTr="00B445B0">
        <w:trPr>
          <w:trHeight w:val="360"/>
        </w:trPr>
        <w:tc>
          <w:tcPr>
            <w:tcW w:w="4211" w:type="dxa"/>
            <w:shd w:val="clear" w:color="auto" w:fill="FFE699"/>
            <w:vAlign w:val="center"/>
          </w:tcPr>
          <w:p w:rsidR="00C20815" w:rsidRPr="009A4D80" w:rsidRDefault="00C20815" w:rsidP="00B445B0">
            <w:pPr>
              <w:rPr>
                <w:b/>
                <w:sz w:val="16"/>
                <w:szCs w:val="18"/>
              </w:rPr>
            </w:pPr>
            <w:r w:rsidRPr="009A4D80">
              <w:rPr>
                <w:b/>
                <w:sz w:val="16"/>
                <w:szCs w:val="18"/>
              </w:rPr>
              <w:t>RAZLIKA - VIŠAK/MANJAK</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46.195,31</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55.285,83</w:t>
            </w:r>
          </w:p>
        </w:tc>
        <w:tc>
          <w:tcPr>
            <w:tcW w:w="960" w:type="dxa"/>
            <w:shd w:val="clear" w:color="auto" w:fill="FFE699"/>
            <w:vAlign w:val="center"/>
          </w:tcPr>
          <w:p w:rsidR="00C20815" w:rsidRPr="009A4D80" w:rsidRDefault="00C20815" w:rsidP="00B445B0">
            <w:pPr>
              <w:jc w:val="right"/>
              <w:rPr>
                <w:b/>
                <w:sz w:val="16"/>
                <w:szCs w:val="18"/>
              </w:rPr>
            </w:pPr>
            <w:r w:rsidRPr="009A4D80">
              <w:rPr>
                <w:b/>
                <w:sz w:val="16"/>
                <w:szCs w:val="18"/>
              </w:rPr>
              <w:t>119,68%</w:t>
            </w:r>
          </w:p>
        </w:tc>
        <w:tc>
          <w:tcPr>
            <w:tcW w:w="960" w:type="dxa"/>
            <w:shd w:val="clear" w:color="auto" w:fill="FFE699"/>
            <w:vAlign w:val="center"/>
          </w:tcPr>
          <w:p w:rsidR="00C20815" w:rsidRPr="009A4D80" w:rsidRDefault="00C20815" w:rsidP="00B445B0">
            <w:pPr>
              <w:jc w:val="right"/>
              <w:rPr>
                <w:b/>
                <w:sz w:val="16"/>
                <w:szCs w:val="18"/>
              </w:rPr>
            </w:pPr>
          </w:p>
        </w:tc>
      </w:tr>
    </w:tbl>
    <w:p w:rsidR="00C20815" w:rsidRDefault="00C20815" w:rsidP="00C20815">
      <w:pPr>
        <w:rPr>
          <w:sz w:val="18"/>
          <w:szCs w:val="18"/>
        </w:rPr>
      </w:pPr>
    </w:p>
    <w:p w:rsidR="00C20815" w:rsidRPr="00F42890" w:rsidRDefault="00C20815" w:rsidP="00C20815">
      <w:pPr>
        <w:spacing w:after="0"/>
        <w:rPr>
          <w:b/>
          <w:bCs/>
          <w:szCs w:val="20"/>
        </w:rPr>
      </w:pPr>
      <w:r w:rsidRPr="00F42890">
        <w:rPr>
          <w:b/>
          <w:bCs/>
          <w:szCs w:val="20"/>
        </w:rPr>
        <w:t>SAŽETAK RAČUNA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Tr="00B445B0">
        <w:tc>
          <w:tcPr>
            <w:tcW w:w="4211" w:type="dxa"/>
          </w:tcPr>
          <w:p w:rsidR="00C20815" w:rsidRDefault="00C20815" w:rsidP="00B445B0">
            <w:pPr>
              <w:rPr>
                <w:sz w:val="18"/>
                <w:szCs w:val="18"/>
              </w:rPr>
            </w:pPr>
            <w:r>
              <w:rPr>
                <w:sz w:val="18"/>
                <w:szCs w:val="18"/>
              </w:rPr>
              <w:t>8 Primici od financijske imovine i zaduživanja</w:t>
            </w:r>
          </w:p>
        </w:tc>
        <w:tc>
          <w:tcPr>
            <w:tcW w:w="1300" w:type="dxa"/>
          </w:tcPr>
          <w:p w:rsidR="00C20815" w:rsidRDefault="00C20815" w:rsidP="00B445B0">
            <w:pPr>
              <w:jc w:val="right"/>
              <w:rPr>
                <w:sz w:val="18"/>
                <w:szCs w:val="18"/>
              </w:rPr>
            </w:pPr>
            <w:r>
              <w:rPr>
                <w:sz w:val="18"/>
                <w:szCs w:val="18"/>
              </w:rPr>
              <w:t>0,00</w:t>
            </w:r>
          </w:p>
        </w:tc>
        <w:tc>
          <w:tcPr>
            <w:tcW w:w="1300" w:type="dxa"/>
          </w:tcPr>
          <w:p w:rsidR="00C20815" w:rsidRDefault="00C20815" w:rsidP="00B445B0">
            <w:pPr>
              <w:jc w:val="right"/>
              <w:rPr>
                <w:sz w:val="18"/>
                <w:szCs w:val="18"/>
              </w:rPr>
            </w:pPr>
            <w:r>
              <w:rPr>
                <w:sz w:val="18"/>
                <w:szCs w:val="18"/>
              </w:rPr>
              <w:t>86.500,00</w:t>
            </w:r>
          </w:p>
        </w:tc>
        <w:tc>
          <w:tcPr>
            <w:tcW w:w="1300" w:type="dxa"/>
          </w:tcPr>
          <w:p w:rsidR="00C20815" w:rsidRDefault="00C20815" w:rsidP="00B445B0">
            <w:pPr>
              <w:jc w:val="right"/>
              <w:rPr>
                <w:sz w:val="18"/>
                <w:szCs w:val="18"/>
              </w:rPr>
            </w:pPr>
            <w:r>
              <w:rPr>
                <w:sz w:val="18"/>
                <w:szCs w:val="18"/>
              </w:rPr>
              <w:t>0,00</w:t>
            </w:r>
          </w:p>
        </w:tc>
        <w:tc>
          <w:tcPr>
            <w:tcW w:w="960" w:type="dxa"/>
          </w:tcPr>
          <w:p w:rsidR="00C20815" w:rsidRDefault="00C20815" w:rsidP="00B445B0">
            <w:pPr>
              <w:jc w:val="right"/>
              <w:rPr>
                <w:sz w:val="18"/>
                <w:szCs w:val="18"/>
              </w:rPr>
            </w:pPr>
          </w:p>
        </w:tc>
        <w:tc>
          <w:tcPr>
            <w:tcW w:w="960" w:type="dxa"/>
          </w:tcPr>
          <w:p w:rsidR="00C20815" w:rsidRDefault="00C20815" w:rsidP="00B445B0">
            <w:pPr>
              <w:jc w:val="right"/>
              <w:rPr>
                <w:sz w:val="18"/>
                <w:szCs w:val="18"/>
              </w:rPr>
            </w:pPr>
            <w:r>
              <w:rPr>
                <w:sz w:val="18"/>
                <w:szCs w:val="18"/>
              </w:rPr>
              <w:t>0,00%</w:t>
            </w:r>
          </w:p>
        </w:tc>
      </w:tr>
      <w:tr w:rsidR="00C20815" w:rsidTr="00B445B0">
        <w:tc>
          <w:tcPr>
            <w:tcW w:w="4211" w:type="dxa"/>
          </w:tcPr>
          <w:p w:rsidR="00C20815" w:rsidRDefault="00C20815" w:rsidP="00B445B0">
            <w:pPr>
              <w:rPr>
                <w:sz w:val="18"/>
                <w:szCs w:val="18"/>
              </w:rPr>
            </w:pPr>
            <w:r>
              <w:rPr>
                <w:sz w:val="18"/>
                <w:szCs w:val="18"/>
              </w:rPr>
              <w:t>5 Izdaci za financijsku imovinu i otplate zajmova</w:t>
            </w:r>
          </w:p>
        </w:tc>
        <w:tc>
          <w:tcPr>
            <w:tcW w:w="1300" w:type="dxa"/>
          </w:tcPr>
          <w:p w:rsidR="00C20815" w:rsidRDefault="00C20815" w:rsidP="00B445B0">
            <w:pPr>
              <w:jc w:val="right"/>
              <w:rPr>
                <w:sz w:val="18"/>
                <w:szCs w:val="18"/>
              </w:rPr>
            </w:pPr>
            <w:r>
              <w:rPr>
                <w:sz w:val="18"/>
                <w:szCs w:val="18"/>
              </w:rPr>
              <w:t>14.916,48</w:t>
            </w:r>
          </w:p>
        </w:tc>
        <w:tc>
          <w:tcPr>
            <w:tcW w:w="1300" w:type="dxa"/>
          </w:tcPr>
          <w:p w:rsidR="00C20815" w:rsidRDefault="00C20815" w:rsidP="00B445B0">
            <w:pPr>
              <w:jc w:val="right"/>
              <w:rPr>
                <w:sz w:val="18"/>
                <w:szCs w:val="18"/>
              </w:rPr>
            </w:pPr>
            <w:r>
              <w:rPr>
                <w:sz w:val="18"/>
                <w:szCs w:val="18"/>
              </w:rPr>
              <w:t>86.500,00</w:t>
            </w:r>
          </w:p>
        </w:tc>
        <w:tc>
          <w:tcPr>
            <w:tcW w:w="1300" w:type="dxa"/>
          </w:tcPr>
          <w:p w:rsidR="00C20815" w:rsidRDefault="00C20815" w:rsidP="00B445B0">
            <w:pPr>
              <w:jc w:val="right"/>
              <w:rPr>
                <w:sz w:val="18"/>
                <w:szCs w:val="18"/>
              </w:rPr>
            </w:pPr>
            <w:r>
              <w:rPr>
                <w:sz w:val="18"/>
                <w:szCs w:val="18"/>
              </w:rPr>
              <w:t>0,00</w:t>
            </w:r>
          </w:p>
        </w:tc>
        <w:tc>
          <w:tcPr>
            <w:tcW w:w="960" w:type="dxa"/>
          </w:tcPr>
          <w:p w:rsidR="00C20815" w:rsidRDefault="00C20815" w:rsidP="00B445B0">
            <w:pPr>
              <w:jc w:val="right"/>
              <w:rPr>
                <w:sz w:val="18"/>
                <w:szCs w:val="18"/>
              </w:rPr>
            </w:pPr>
            <w:r>
              <w:rPr>
                <w:sz w:val="18"/>
                <w:szCs w:val="18"/>
              </w:rPr>
              <w:t>0,00%</w:t>
            </w:r>
          </w:p>
        </w:tc>
        <w:tc>
          <w:tcPr>
            <w:tcW w:w="960" w:type="dxa"/>
          </w:tcPr>
          <w:p w:rsidR="00C20815" w:rsidRDefault="00C20815" w:rsidP="00B445B0">
            <w:pPr>
              <w:jc w:val="right"/>
              <w:rPr>
                <w:sz w:val="18"/>
                <w:szCs w:val="18"/>
              </w:rPr>
            </w:pPr>
            <w:r>
              <w:rPr>
                <w:sz w:val="18"/>
                <w:szCs w:val="18"/>
              </w:rPr>
              <w:t>0,00%</w:t>
            </w:r>
          </w:p>
        </w:tc>
      </w:tr>
      <w:tr w:rsidR="00C20815" w:rsidRPr="009A4D80" w:rsidTr="00B445B0">
        <w:trPr>
          <w:trHeight w:val="360"/>
        </w:trPr>
        <w:tc>
          <w:tcPr>
            <w:tcW w:w="4211" w:type="dxa"/>
            <w:shd w:val="clear" w:color="auto" w:fill="FFE699"/>
            <w:vAlign w:val="center"/>
          </w:tcPr>
          <w:p w:rsidR="00C20815" w:rsidRPr="009A4D80" w:rsidRDefault="00C20815" w:rsidP="00B445B0">
            <w:pPr>
              <w:rPr>
                <w:b/>
                <w:sz w:val="16"/>
                <w:szCs w:val="18"/>
              </w:rPr>
            </w:pPr>
            <w:r w:rsidRPr="009A4D80">
              <w:rPr>
                <w:b/>
                <w:sz w:val="16"/>
                <w:szCs w:val="18"/>
              </w:rPr>
              <w:t>NETO FINANCIRANJE</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-14.916,48</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96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960" w:type="dxa"/>
            <w:shd w:val="clear" w:color="auto" w:fill="FFE699"/>
            <w:vAlign w:val="center"/>
          </w:tcPr>
          <w:p w:rsidR="00C20815" w:rsidRPr="009A4D80" w:rsidRDefault="00C20815" w:rsidP="00B445B0">
            <w:pPr>
              <w:jc w:val="right"/>
              <w:rPr>
                <w:b/>
                <w:sz w:val="16"/>
                <w:szCs w:val="18"/>
              </w:rPr>
            </w:pPr>
          </w:p>
        </w:tc>
      </w:tr>
      <w:tr w:rsidR="00C20815" w:rsidRPr="009A4D80" w:rsidTr="00B445B0">
        <w:trPr>
          <w:trHeight w:val="360"/>
        </w:trPr>
        <w:tc>
          <w:tcPr>
            <w:tcW w:w="4211" w:type="dxa"/>
            <w:shd w:val="clear" w:color="auto" w:fill="FFE699"/>
            <w:vAlign w:val="center"/>
          </w:tcPr>
          <w:p w:rsidR="00C20815" w:rsidRPr="009A4D80" w:rsidRDefault="00C20815" w:rsidP="00B445B0">
            <w:pPr>
              <w:rPr>
                <w:b/>
                <w:sz w:val="16"/>
                <w:szCs w:val="18"/>
              </w:rPr>
            </w:pPr>
            <w:r w:rsidRPr="009A4D80">
              <w:rPr>
                <w:b/>
                <w:sz w:val="16"/>
                <w:szCs w:val="18"/>
              </w:rPr>
              <w:t>VIŠAK/MANJAK + NETO FINANCIRANJE</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31.278,83</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55.285,83</w:t>
            </w:r>
          </w:p>
        </w:tc>
        <w:tc>
          <w:tcPr>
            <w:tcW w:w="960" w:type="dxa"/>
            <w:shd w:val="clear" w:color="auto" w:fill="FFE699"/>
            <w:vAlign w:val="center"/>
          </w:tcPr>
          <w:p w:rsidR="00C20815" w:rsidRPr="009A4D80" w:rsidRDefault="00C20815" w:rsidP="00B445B0">
            <w:pPr>
              <w:jc w:val="right"/>
              <w:rPr>
                <w:b/>
                <w:sz w:val="16"/>
                <w:szCs w:val="18"/>
              </w:rPr>
            </w:pPr>
            <w:r w:rsidRPr="009A4D80">
              <w:rPr>
                <w:b/>
                <w:sz w:val="16"/>
                <w:szCs w:val="18"/>
              </w:rPr>
              <w:t>176,75%</w:t>
            </w:r>
          </w:p>
        </w:tc>
        <w:tc>
          <w:tcPr>
            <w:tcW w:w="960" w:type="dxa"/>
            <w:shd w:val="clear" w:color="auto" w:fill="FFE699"/>
            <w:vAlign w:val="center"/>
          </w:tcPr>
          <w:p w:rsidR="00C20815" w:rsidRPr="009A4D80" w:rsidRDefault="00C20815" w:rsidP="00B445B0">
            <w:pPr>
              <w:jc w:val="right"/>
              <w:rPr>
                <w:b/>
                <w:sz w:val="16"/>
                <w:szCs w:val="18"/>
              </w:rPr>
            </w:pPr>
          </w:p>
        </w:tc>
      </w:tr>
    </w:tbl>
    <w:p w:rsidR="00C20815" w:rsidRDefault="00C20815" w:rsidP="00C20815">
      <w:pPr>
        <w:rPr>
          <w:sz w:val="18"/>
          <w:szCs w:val="18"/>
        </w:rPr>
      </w:pPr>
    </w:p>
    <w:p w:rsidR="00C20815" w:rsidRPr="00F42890" w:rsidRDefault="00C20815" w:rsidP="00C20815">
      <w:pPr>
        <w:spacing w:after="0"/>
        <w:rPr>
          <w:b/>
          <w:bCs/>
          <w:szCs w:val="20"/>
        </w:rPr>
      </w:pPr>
      <w:r w:rsidRPr="00F42890">
        <w:rPr>
          <w:b/>
          <w:bCs/>
          <w:szCs w:val="20"/>
        </w:rPr>
        <w:t>PRENESENI VIŠAK ILI PRENESENI MANJAK</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Tr="00B445B0">
        <w:tc>
          <w:tcPr>
            <w:tcW w:w="4211" w:type="dxa"/>
          </w:tcPr>
          <w:p w:rsidR="00C20815" w:rsidRDefault="00C20815" w:rsidP="00B445B0">
            <w:pPr>
              <w:rPr>
                <w:sz w:val="18"/>
                <w:szCs w:val="18"/>
              </w:rPr>
            </w:pPr>
            <w:r>
              <w:rPr>
                <w:sz w:val="18"/>
                <w:szCs w:val="18"/>
              </w:rPr>
              <w:t>PRIJENOS VIŠKA/MANJKA IZ PRETHODNE(IH) GODINE</w:t>
            </w:r>
          </w:p>
        </w:tc>
        <w:tc>
          <w:tcPr>
            <w:tcW w:w="1300" w:type="dxa"/>
          </w:tcPr>
          <w:p w:rsidR="00C20815" w:rsidRDefault="00C20815" w:rsidP="00B445B0">
            <w:pPr>
              <w:jc w:val="right"/>
              <w:rPr>
                <w:sz w:val="18"/>
                <w:szCs w:val="18"/>
              </w:rPr>
            </w:pPr>
            <w:r>
              <w:rPr>
                <w:sz w:val="18"/>
                <w:szCs w:val="18"/>
              </w:rPr>
              <w:t>185.645,89</w:t>
            </w:r>
          </w:p>
        </w:tc>
        <w:tc>
          <w:tcPr>
            <w:tcW w:w="1300" w:type="dxa"/>
          </w:tcPr>
          <w:p w:rsidR="00C20815" w:rsidRDefault="00C20815" w:rsidP="00B445B0">
            <w:pPr>
              <w:jc w:val="right"/>
              <w:rPr>
                <w:sz w:val="18"/>
                <w:szCs w:val="18"/>
              </w:rPr>
            </w:pPr>
            <w:r>
              <w:rPr>
                <w:sz w:val="18"/>
                <w:szCs w:val="18"/>
              </w:rPr>
              <w:t>0,00</w:t>
            </w:r>
          </w:p>
        </w:tc>
        <w:tc>
          <w:tcPr>
            <w:tcW w:w="1300" w:type="dxa"/>
          </w:tcPr>
          <w:p w:rsidR="00C20815" w:rsidRDefault="00C20815" w:rsidP="00B445B0">
            <w:pPr>
              <w:jc w:val="right"/>
              <w:rPr>
                <w:sz w:val="18"/>
                <w:szCs w:val="18"/>
              </w:rPr>
            </w:pPr>
            <w:r>
              <w:rPr>
                <w:sz w:val="18"/>
                <w:szCs w:val="18"/>
              </w:rPr>
              <w:t>-194.288,01</w:t>
            </w:r>
          </w:p>
        </w:tc>
        <w:tc>
          <w:tcPr>
            <w:tcW w:w="960" w:type="dxa"/>
          </w:tcPr>
          <w:p w:rsidR="00C20815" w:rsidRDefault="00C20815" w:rsidP="00B445B0">
            <w:pPr>
              <w:jc w:val="right"/>
              <w:rPr>
                <w:sz w:val="18"/>
                <w:szCs w:val="18"/>
              </w:rPr>
            </w:pPr>
            <w:r>
              <w:rPr>
                <w:sz w:val="18"/>
                <w:szCs w:val="18"/>
              </w:rPr>
              <w:t>-104,66%</w:t>
            </w:r>
          </w:p>
        </w:tc>
        <w:tc>
          <w:tcPr>
            <w:tcW w:w="960" w:type="dxa"/>
          </w:tcPr>
          <w:p w:rsidR="00C20815" w:rsidRDefault="00C20815" w:rsidP="00B445B0">
            <w:pPr>
              <w:jc w:val="right"/>
              <w:rPr>
                <w:sz w:val="18"/>
                <w:szCs w:val="18"/>
              </w:rPr>
            </w:pPr>
          </w:p>
        </w:tc>
      </w:tr>
      <w:tr w:rsidR="00C20815" w:rsidTr="00B445B0">
        <w:tc>
          <w:tcPr>
            <w:tcW w:w="4211" w:type="dxa"/>
          </w:tcPr>
          <w:p w:rsidR="00C20815" w:rsidRDefault="00C20815" w:rsidP="00B445B0">
            <w:pPr>
              <w:rPr>
                <w:sz w:val="18"/>
                <w:szCs w:val="18"/>
              </w:rPr>
            </w:pPr>
            <w:r>
              <w:rPr>
                <w:sz w:val="18"/>
                <w:szCs w:val="18"/>
              </w:rPr>
              <w:t>PRIJENOS VIŠKA/MANJKA U SLJEDEĆE RAZDOBLJE</w:t>
            </w:r>
          </w:p>
        </w:tc>
        <w:tc>
          <w:tcPr>
            <w:tcW w:w="1300" w:type="dxa"/>
          </w:tcPr>
          <w:p w:rsidR="00C20815" w:rsidRDefault="00C20815" w:rsidP="00B445B0">
            <w:pPr>
              <w:jc w:val="right"/>
              <w:rPr>
                <w:sz w:val="18"/>
                <w:szCs w:val="18"/>
              </w:rPr>
            </w:pPr>
            <w:r>
              <w:rPr>
                <w:sz w:val="18"/>
                <w:szCs w:val="18"/>
              </w:rPr>
              <w:t>216.924,72</w:t>
            </w:r>
          </w:p>
        </w:tc>
        <w:tc>
          <w:tcPr>
            <w:tcW w:w="1300" w:type="dxa"/>
          </w:tcPr>
          <w:p w:rsidR="00C20815" w:rsidRDefault="00C20815" w:rsidP="00B445B0">
            <w:pPr>
              <w:jc w:val="right"/>
              <w:rPr>
                <w:sz w:val="18"/>
                <w:szCs w:val="18"/>
              </w:rPr>
            </w:pPr>
            <w:r>
              <w:rPr>
                <w:sz w:val="18"/>
                <w:szCs w:val="18"/>
              </w:rPr>
              <w:t>0,00</w:t>
            </w:r>
          </w:p>
        </w:tc>
        <w:tc>
          <w:tcPr>
            <w:tcW w:w="1300" w:type="dxa"/>
          </w:tcPr>
          <w:p w:rsidR="00C20815" w:rsidRDefault="00C20815" w:rsidP="00B445B0">
            <w:pPr>
              <w:jc w:val="right"/>
              <w:rPr>
                <w:sz w:val="18"/>
                <w:szCs w:val="18"/>
              </w:rPr>
            </w:pPr>
            <w:r>
              <w:rPr>
                <w:sz w:val="18"/>
                <w:szCs w:val="18"/>
              </w:rPr>
              <w:t>-139.002,18</w:t>
            </w:r>
          </w:p>
        </w:tc>
        <w:tc>
          <w:tcPr>
            <w:tcW w:w="960" w:type="dxa"/>
          </w:tcPr>
          <w:p w:rsidR="00C20815" w:rsidRDefault="00C20815" w:rsidP="00B445B0">
            <w:pPr>
              <w:jc w:val="right"/>
              <w:rPr>
                <w:sz w:val="18"/>
                <w:szCs w:val="18"/>
              </w:rPr>
            </w:pPr>
            <w:r>
              <w:rPr>
                <w:sz w:val="18"/>
                <w:szCs w:val="18"/>
              </w:rPr>
              <w:t>-64,08%</w:t>
            </w:r>
          </w:p>
        </w:tc>
        <w:tc>
          <w:tcPr>
            <w:tcW w:w="960" w:type="dxa"/>
          </w:tcPr>
          <w:p w:rsidR="00C20815" w:rsidRDefault="00C20815" w:rsidP="00B445B0">
            <w:pPr>
              <w:jc w:val="right"/>
              <w:rPr>
                <w:sz w:val="18"/>
                <w:szCs w:val="18"/>
              </w:rPr>
            </w:pPr>
          </w:p>
        </w:tc>
      </w:tr>
      <w:tr w:rsidR="00C20815" w:rsidRPr="009A4D80" w:rsidTr="00B445B0">
        <w:trPr>
          <w:trHeight w:val="360"/>
        </w:trPr>
        <w:tc>
          <w:tcPr>
            <w:tcW w:w="4211" w:type="dxa"/>
            <w:shd w:val="clear" w:color="auto" w:fill="FFE699"/>
            <w:vAlign w:val="center"/>
          </w:tcPr>
          <w:p w:rsidR="00C20815" w:rsidRPr="009A4D80" w:rsidRDefault="00C20815" w:rsidP="00B445B0">
            <w:pPr>
              <w:rPr>
                <w:b/>
                <w:sz w:val="16"/>
                <w:szCs w:val="18"/>
              </w:rPr>
            </w:pPr>
            <w:r w:rsidRPr="009A4D80">
              <w:rPr>
                <w:b/>
                <w:sz w:val="16"/>
                <w:szCs w:val="18"/>
              </w:rPr>
              <w:t>VIŠAK/MANJAK + NETO FINANCIRANJE + PRIJENOS VIŠKA/MANJKA IZ PRETHODNE(IH) GODINE - PRIJENOS VIŠKA/MANJKA U SLJEDEĆE RAZDOBLJE</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960" w:type="dxa"/>
            <w:shd w:val="clear" w:color="auto" w:fill="FFE699"/>
            <w:vAlign w:val="center"/>
          </w:tcPr>
          <w:p w:rsidR="00C20815" w:rsidRPr="009A4D80" w:rsidRDefault="00C20815" w:rsidP="00B445B0">
            <w:pPr>
              <w:jc w:val="right"/>
              <w:rPr>
                <w:b/>
                <w:sz w:val="16"/>
                <w:szCs w:val="18"/>
              </w:rPr>
            </w:pPr>
          </w:p>
        </w:tc>
        <w:tc>
          <w:tcPr>
            <w:tcW w:w="960" w:type="dxa"/>
            <w:shd w:val="clear" w:color="auto" w:fill="FFE699"/>
            <w:vAlign w:val="center"/>
          </w:tcPr>
          <w:p w:rsidR="00C20815" w:rsidRPr="009A4D80" w:rsidRDefault="00C20815" w:rsidP="00B445B0">
            <w:pPr>
              <w:jc w:val="right"/>
              <w:rPr>
                <w:b/>
                <w:sz w:val="16"/>
                <w:szCs w:val="18"/>
              </w:rPr>
            </w:pPr>
          </w:p>
        </w:tc>
      </w:tr>
    </w:tbl>
    <w:p w:rsidR="00C20815" w:rsidRDefault="00C20815" w:rsidP="00C20815">
      <w:pPr>
        <w:rPr>
          <w:sz w:val="18"/>
          <w:szCs w:val="18"/>
        </w:rPr>
      </w:pPr>
    </w:p>
    <w:p w:rsidR="00C20815" w:rsidRPr="00F42890" w:rsidRDefault="00C20815" w:rsidP="00C20815">
      <w:pPr>
        <w:spacing w:after="0"/>
        <w:rPr>
          <w:b/>
          <w:bCs/>
          <w:szCs w:val="20"/>
        </w:rPr>
      </w:pPr>
      <w:r w:rsidRPr="00F42890">
        <w:rPr>
          <w:b/>
          <w:bCs/>
          <w:szCs w:val="20"/>
        </w:rPr>
        <w:t>VIŠEGODIŠNJI PLAN URAVNOTEŽENJA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Tr="00B445B0">
        <w:tc>
          <w:tcPr>
            <w:tcW w:w="4211" w:type="dxa"/>
          </w:tcPr>
          <w:p w:rsidR="00C20815" w:rsidRDefault="00C20815" w:rsidP="00B445B0">
            <w:pPr>
              <w:rPr>
                <w:sz w:val="18"/>
                <w:szCs w:val="18"/>
              </w:rPr>
            </w:pPr>
            <w:r>
              <w:rPr>
                <w:sz w:val="18"/>
                <w:szCs w:val="18"/>
              </w:rPr>
              <w:t>PRIJENOS VIŠKA/MANJKA IZ PRETHODNE(IH) GODINE</w:t>
            </w:r>
          </w:p>
        </w:tc>
        <w:tc>
          <w:tcPr>
            <w:tcW w:w="1300" w:type="dxa"/>
          </w:tcPr>
          <w:p w:rsidR="00C20815" w:rsidRDefault="00C20815" w:rsidP="00B445B0">
            <w:pPr>
              <w:jc w:val="right"/>
              <w:rPr>
                <w:sz w:val="18"/>
                <w:szCs w:val="18"/>
              </w:rPr>
            </w:pPr>
            <w:r>
              <w:rPr>
                <w:sz w:val="18"/>
                <w:szCs w:val="18"/>
              </w:rPr>
              <w:t>0,00</w:t>
            </w:r>
          </w:p>
        </w:tc>
        <w:tc>
          <w:tcPr>
            <w:tcW w:w="1300" w:type="dxa"/>
          </w:tcPr>
          <w:p w:rsidR="00C20815" w:rsidRDefault="00C20815" w:rsidP="00B445B0">
            <w:pPr>
              <w:jc w:val="right"/>
              <w:rPr>
                <w:sz w:val="18"/>
                <w:szCs w:val="18"/>
              </w:rPr>
            </w:pPr>
            <w:r>
              <w:rPr>
                <w:sz w:val="18"/>
                <w:szCs w:val="18"/>
              </w:rPr>
              <w:t>-206.068,80</w:t>
            </w:r>
          </w:p>
        </w:tc>
        <w:tc>
          <w:tcPr>
            <w:tcW w:w="1300" w:type="dxa"/>
          </w:tcPr>
          <w:p w:rsidR="00C20815" w:rsidRDefault="00C20815" w:rsidP="00B445B0">
            <w:pPr>
              <w:jc w:val="right"/>
              <w:rPr>
                <w:sz w:val="18"/>
                <w:szCs w:val="18"/>
              </w:rPr>
            </w:pPr>
            <w:r>
              <w:rPr>
                <w:sz w:val="18"/>
                <w:szCs w:val="18"/>
              </w:rPr>
              <w:t>0,00</w:t>
            </w:r>
          </w:p>
        </w:tc>
        <w:tc>
          <w:tcPr>
            <w:tcW w:w="960" w:type="dxa"/>
          </w:tcPr>
          <w:p w:rsidR="00C20815" w:rsidRDefault="00C20815" w:rsidP="00B445B0">
            <w:pPr>
              <w:jc w:val="right"/>
              <w:rPr>
                <w:sz w:val="18"/>
                <w:szCs w:val="18"/>
              </w:rPr>
            </w:pPr>
          </w:p>
        </w:tc>
        <w:tc>
          <w:tcPr>
            <w:tcW w:w="960" w:type="dxa"/>
          </w:tcPr>
          <w:p w:rsidR="00C20815" w:rsidRDefault="00C20815" w:rsidP="00B445B0">
            <w:pPr>
              <w:jc w:val="right"/>
              <w:rPr>
                <w:sz w:val="18"/>
                <w:szCs w:val="18"/>
              </w:rPr>
            </w:pPr>
            <w:r>
              <w:rPr>
                <w:sz w:val="18"/>
                <w:szCs w:val="18"/>
              </w:rPr>
              <w:t>0,00%</w:t>
            </w:r>
          </w:p>
        </w:tc>
      </w:tr>
      <w:tr w:rsidR="00C20815" w:rsidTr="00B445B0">
        <w:tc>
          <w:tcPr>
            <w:tcW w:w="4211" w:type="dxa"/>
          </w:tcPr>
          <w:p w:rsidR="00C20815" w:rsidRDefault="00C20815" w:rsidP="00B445B0">
            <w:pPr>
              <w:rPr>
                <w:sz w:val="18"/>
                <w:szCs w:val="18"/>
              </w:rPr>
            </w:pPr>
            <w:r>
              <w:rPr>
                <w:sz w:val="18"/>
                <w:szCs w:val="18"/>
              </w:rPr>
              <w:t>VIŠAK/MANJAK IZ PRETHODNE(IH) GODINE KOJI ĆE SE RASPOREDITI/POKRITI</w:t>
            </w:r>
          </w:p>
        </w:tc>
        <w:tc>
          <w:tcPr>
            <w:tcW w:w="1300" w:type="dxa"/>
          </w:tcPr>
          <w:p w:rsidR="00C20815" w:rsidRDefault="00C20815" w:rsidP="00B445B0">
            <w:pPr>
              <w:jc w:val="right"/>
              <w:rPr>
                <w:sz w:val="18"/>
                <w:szCs w:val="18"/>
              </w:rPr>
            </w:pPr>
            <w:r>
              <w:rPr>
                <w:sz w:val="18"/>
                <w:szCs w:val="18"/>
              </w:rPr>
              <w:t>0,00</w:t>
            </w:r>
          </w:p>
        </w:tc>
        <w:tc>
          <w:tcPr>
            <w:tcW w:w="1300" w:type="dxa"/>
          </w:tcPr>
          <w:p w:rsidR="00C20815" w:rsidRDefault="00C20815" w:rsidP="00B445B0">
            <w:pPr>
              <w:jc w:val="right"/>
              <w:rPr>
                <w:sz w:val="18"/>
                <w:szCs w:val="18"/>
              </w:rPr>
            </w:pPr>
            <w:r>
              <w:rPr>
                <w:sz w:val="18"/>
                <w:szCs w:val="18"/>
              </w:rPr>
              <w:t>0,00</w:t>
            </w:r>
          </w:p>
        </w:tc>
        <w:tc>
          <w:tcPr>
            <w:tcW w:w="1300" w:type="dxa"/>
          </w:tcPr>
          <w:p w:rsidR="00C20815" w:rsidRDefault="00C20815" w:rsidP="00B445B0">
            <w:pPr>
              <w:jc w:val="right"/>
              <w:rPr>
                <w:sz w:val="18"/>
                <w:szCs w:val="18"/>
              </w:rPr>
            </w:pPr>
            <w:r>
              <w:rPr>
                <w:sz w:val="18"/>
                <w:szCs w:val="18"/>
              </w:rPr>
              <w:t>0,00</w:t>
            </w:r>
          </w:p>
        </w:tc>
        <w:tc>
          <w:tcPr>
            <w:tcW w:w="960" w:type="dxa"/>
          </w:tcPr>
          <w:p w:rsidR="00C20815" w:rsidRDefault="00C20815" w:rsidP="00B445B0">
            <w:pPr>
              <w:jc w:val="right"/>
              <w:rPr>
                <w:sz w:val="18"/>
                <w:szCs w:val="18"/>
              </w:rPr>
            </w:pPr>
          </w:p>
        </w:tc>
        <w:tc>
          <w:tcPr>
            <w:tcW w:w="960" w:type="dxa"/>
          </w:tcPr>
          <w:p w:rsidR="00C20815" w:rsidRDefault="00C20815" w:rsidP="00B445B0">
            <w:pPr>
              <w:jc w:val="right"/>
              <w:rPr>
                <w:sz w:val="18"/>
                <w:szCs w:val="18"/>
              </w:rPr>
            </w:pPr>
          </w:p>
        </w:tc>
      </w:tr>
      <w:tr w:rsidR="00C20815" w:rsidTr="00B445B0">
        <w:tc>
          <w:tcPr>
            <w:tcW w:w="4211" w:type="dxa"/>
          </w:tcPr>
          <w:p w:rsidR="00C20815" w:rsidRDefault="00C20815" w:rsidP="00B445B0">
            <w:pPr>
              <w:rPr>
                <w:sz w:val="18"/>
                <w:szCs w:val="18"/>
              </w:rPr>
            </w:pPr>
            <w:r>
              <w:rPr>
                <w:sz w:val="18"/>
                <w:szCs w:val="18"/>
              </w:rPr>
              <w:t>VIŠAK/MANJAK TEKUĆE GODINE</w:t>
            </w:r>
          </w:p>
        </w:tc>
        <w:tc>
          <w:tcPr>
            <w:tcW w:w="1300" w:type="dxa"/>
          </w:tcPr>
          <w:p w:rsidR="00C20815" w:rsidRDefault="00C20815" w:rsidP="00B445B0">
            <w:pPr>
              <w:jc w:val="right"/>
              <w:rPr>
                <w:sz w:val="18"/>
                <w:szCs w:val="18"/>
              </w:rPr>
            </w:pPr>
            <w:r>
              <w:rPr>
                <w:sz w:val="18"/>
                <w:szCs w:val="18"/>
              </w:rPr>
              <w:t>0,00</w:t>
            </w:r>
          </w:p>
        </w:tc>
        <w:tc>
          <w:tcPr>
            <w:tcW w:w="1300" w:type="dxa"/>
          </w:tcPr>
          <w:p w:rsidR="00C20815" w:rsidRDefault="00C20815" w:rsidP="00B445B0">
            <w:pPr>
              <w:jc w:val="right"/>
              <w:rPr>
                <w:sz w:val="18"/>
                <w:szCs w:val="18"/>
              </w:rPr>
            </w:pPr>
            <w:r>
              <w:rPr>
                <w:sz w:val="18"/>
                <w:szCs w:val="18"/>
              </w:rPr>
              <w:t>0,00</w:t>
            </w:r>
          </w:p>
        </w:tc>
        <w:tc>
          <w:tcPr>
            <w:tcW w:w="1300" w:type="dxa"/>
          </w:tcPr>
          <w:p w:rsidR="00C20815" w:rsidRDefault="00C20815" w:rsidP="00B445B0">
            <w:pPr>
              <w:jc w:val="right"/>
              <w:rPr>
                <w:sz w:val="18"/>
                <w:szCs w:val="18"/>
              </w:rPr>
            </w:pPr>
            <w:r>
              <w:rPr>
                <w:sz w:val="18"/>
                <w:szCs w:val="18"/>
              </w:rPr>
              <w:t>0,00</w:t>
            </w:r>
          </w:p>
        </w:tc>
        <w:tc>
          <w:tcPr>
            <w:tcW w:w="960" w:type="dxa"/>
          </w:tcPr>
          <w:p w:rsidR="00C20815" w:rsidRDefault="00C20815" w:rsidP="00B445B0">
            <w:pPr>
              <w:jc w:val="right"/>
              <w:rPr>
                <w:sz w:val="18"/>
                <w:szCs w:val="18"/>
              </w:rPr>
            </w:pPr>
          </w:p>
        </w:tc>
        <w:tc>
          <w:tcPr>
            <w:tcW w:w="960" w:type="dxa"/>
          </w:tcPr>
          <w:p w:rsidR="00C20815" w:rsidRDefault="00C20815" w:rsidP="00B445B0">
            <w:pPr>
              <w:jc w:val="right"/>
              <w:rPr>
                <w:sz w:val="18"/>
                <w:szCs w:val="18"/>
              </w:rPr>
            </w:pPr>
          </w:p>
        </w:tc>
      </w:tr>
      <w:tr w:rsidR="00C20815" w:rsidRPr="009A4D80" w:rsidTr="00B445B0">
        <w:trPr>
          <w:trHeight w:val="360"/>
        </w:trPr>
        <w:tc>
          <w:tcPr>
            <w:tcW w:w="4211" w:type="dxa"/>
            <w:shd w:val="clear" w:color="auto" w:fill="FFE699"/>
            <w:vAlign w:val="center"/>
          </w:tcPr>
          <w:p w:rsidR="00C20815" w:rsidRPr="009A4D80" w:rsidRDefault="00C20815" w:rsidP="00B445B0">
            <w:pPr>
              <w:rPr>
                <w:b/>
                <w:sz w:val="16"/>
                <w:szCs w:val="18"/>
              </w:rPr>
            </w:pPr>
            <w:r w:rsidRPr="009A4D80">
              <w:rPr>
                <w:b/>
                <w:sz w:val="16"/>
                <w:szCs w:val="18"/>
              </w:rPr>
              <w:t>PRIJENOS VIŠKA/MANJKA U SLJEDEĆE RAZDOBLJE</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-206.068,80</w:t>
            </w:r>
          </w:p>
        </w:tc>
        <w:tc>
          <w:tcPr>
            <w:tcW w:w="130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c>
          <w:tcPr>
            <w:tcW w:w="960" w:type="dxa"/>
            <w:shd w:val="clear" w:color="auto" w:fill="FFE699"/>
            <w:vAlign w:val="center"/>
          </w:tcPr>
          <w:p w:rsidR="00C20815" w:rsidRPr="009A4D80" w:rsidRDefault="00C20815" w:rsidP="00B445B0">
            <w:pPr>
              <w:jc w:val="right"/>
              <w:rPr>
                <w:b/>
                <w:sz w:val="16"/>
                <w:szCs w:val="18"/>
              </w:rPr>
            </w:pPr>
          </w:p>
        </w:tc>
        <w:tc>
          <w:tcPr>
            <w:tcW w:w="960" w:type="dxa"/>
            <w:shd w:val="clear" w:color="auto" w:fill="FFE699"/>
            <w:vAlign w:val="center"/>
          </w:tcPr>
          <w:p w:rsidR="00C20815" w:rsidRPr="009A4D80" w:rsidRDefault="00C20815" w:rsidP="00B445B0">
            <w:pPr>
              <w:jc w:val="right"/>
              <w:rPr>
                <w:b/>
                <w:sz w:val="16"/>
                <w:szCs w:val="18"/>
              </w:rPr>
            </w:pPr>
            <w:r w:rsidRPr="009A4D80">
              <w:rPr>
                <w:b/>
                <w:sz w:val="16"/>
                <w:szCs w:val="18"/>
              </w:rPr>
              <w:t>0,00%</w:t>
            </w:r>
          </w:p>
        </w:tc>
      </w:tr>
    </w:tbl>
    <w:p w:rsidR="00C20815" w:rsidRDefault="00C20815" w:rsidP="00C20815">
      <w:pPr>
        <w:rPr>
          <w:sz w:val="18"/>
          <w:szCs w:val="18"/>
        </w:rPr>
      </w:pPr>
    </w:p>
    <w:p w:rsidR="00C20815" w:rsidRDefault="00C20815" w:rsidP="00C20815">
      <w:pPr>
        <w:spacing w:after="0"/>
        <w:rPr>
          <w:rFonts w:cs="Times New Roman"/>
          <w:sz w:val="18"/>
          <w:szCs w:val="18"/>
        </w:rPr>
      </w:pPr>
    </w:p>
    <w:p w:rsidR="00C20815" w:rsidRDefault="00C20815" w:rsidP="00C20815">
      <w:pPr>
        <w:spacing w:after="0"/>
        <w:rPr>
          <w:rFonts w:cs="Times New Roman"/>
          <w:b/>
          <w:bCs/>
          <w:szCs w:val="20"/>
        </w:rPr>
        <w:sectPr w:rsidR="00C20815">
          <w:headerReference w:type="default" r:id="rId8"/>
          <w:footerReference w:type="default" r:id="rId9"/>
          <w:pgSz w:w="11906" w:h="16838"/>
          <w:pgMar w:top="962" w:right="849" w:bottom="851" w:left="1134" w:header="567" w:footer="283" w:gutter="0"/>
          <w:cols w:space="708"/>
        </w:sectPr>
      </w:pPr>
    </w:p>
    <w:p w:rsidR="00C20815" w:rsidRDefault="00C20815" w:rsidP="00C20815">
      <w:pPr>
        <w:pStyle w:val="Naslov2"/>
        <w:keepLines/>
        <w:numPr>
          <w:ilvl w:val="1"/>
          <w:numId w:val="6"/>
        </w:numPr>
        <w:tabs>
          <w:tab w:val="num" w:pos="360"/>
        </w:tabs>
        <w:spacing w:before="160" w:after="80" w:line="276" w:lineRule="auto"/>
        <w:ind w:left="426" w:hanging="436"/>
        <w:jc w:val="left"/>
      </w:pPr>
      <w:bookmarkStart w:id="8" w:name="_Toc162440137"/>
      <w:r>
        <w:lastRenderedPageBreak/>
        <w:t>RAČUN PRIHODA I RASHODA</w:t>
      </w:r>
      <w:bookmarkEnd w:id="8"/>
    </w:p>
    <w:p w:rsidR="00C20815" w:rsidRDefault="00C20815" w:rsidP="00C20815">
      <w:pPr>
        <w:spacing w:after="0"/>
        <w:rPr>
          <w:rFonts w:cs="Times New Roman"/>
          <w:szCs w:val="20"/>
        </w:rPr>
      </w:pPr>
      <w:r>
        <w:rPr>
          <w:rFonts w:cs="Times New Roman"/>
          <w:szCs w:val="20"/>
        </w:rPr>
        <w:t>PRIHODI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RAČUN I OPIS RAČUNA</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6 Prihodi poslovanja</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406.547,90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1.391.680,24</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509.174,63</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125,24%</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36,59%</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61 Prihodi od poreza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104.423,46</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420.113,76</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158.841,02</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152,11%</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37,81%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611 Porez na dohodak</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89.771,96</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138.935,23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154,76%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 xml:space="preserve">6111 Porez na dohodak od nesamostalnog rada </w:t>
            </w:r>
          </w:p>
        </w:tc>
        <w:tc>
          <w:tcPr>
            <w:tcW w:w="1300" w:type="dxa"/>
          </w:tcPr>
          <w:p w:rsidR="00C20815" w:rsidRDefault="00C20815" w:rsidP="00B445B0">
            <w:pPr>
              <w:spacing w:after="0"/>
              <w:jc w:val="right"/>
              <w:rPr>
                <w:rFonts w:cs="Times New Roman"/>
                <w:sz w:val="18"/>
                <w:szCs w:val="18"/>
              </w:rPr>
            </w:pPr>
            <w:r>
              <w:rPr>
                <w:rFonts w:cs="Times New Roman"/>
                <w:sz w:val="18"/>
                <w:szCs w:val="18"/>
              </w:rPr>
              <w:t>66.074,17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110.857,85</w:t>
            </w:r>
          </w:p>
        </w:tc>
        <w:tc>
          <w:tcPr>
            <w:tcW w:w="960" w:type="dxa"/>
          </w:tcPr>
          <w:p w:rsidR="00C20815" w:rsidRDefault="00C20815" w:rsidP="00B445B0">
            <w:pPr>
              <w:spacing w:after="0"/>
              <w:jc w:val="right"/>
              <w:rPr>
                <w:rFonts w:cs="Times New Roman"/>
                <w:sz w:val="18"/>
                <w:szCs w:val="18"/>
              </w:rPr>
            </w:pPr>
            <w:r>
              <w:rPr>
                <w:rFonts w:cs="Times New Roman"/>
                <w:sz w:val="18"/>
                <w:szCs w:val="18"/>
              </w:rPr>
              <w:t>167,78%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6112 Porez na dohodak od samostalnih djelatnosti</w:t>
            </w:r>
          </w:p>
        </w:tc>
        <w:tc>
          <w:tcPr>
            <w:tcW w:w="1300" w:type="dxa"/>
          </w:tcPr>
          <w:p w:rsidR="00C20815" w:rsidRDefault="00C20815" w:rsidP="00B445B0">
            <w:pPr>
              <w:spacing w:after="0"/>
              <w:jc w:val="right"/>
              <w:rPr>
                <w:rFonts w:cs="Times New Roman"/>
                <w:sz w:val="18"/>
                <w:szCs w:val="18"/>
              </w:rPr>
            </w:pPr>
            <w:r>
              <w:rPr>
                <w:rFonts w:cs="Times New Roman"/>
                <w:sz w:val="18"/>
                <w:szCs w:val="18"/>
              </w:rPr>
              <w:t>12.389,45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13.894,72</w:t>
            </w:r>
          </w:p>
        </w:tc>
        <w:tc>
          <w:tcPr>
            <w:tcW w:w="960" w:type="dxa"/>
          </w:tcPr>
          <w:p w:rsidR="00C20815" w:rsidRDefault="00C20815" w:rsidP="00B445B0">
            <w:pPr>
              <w:spacing w:after="0"/>
              <w:jc w:val="right"/>
              <w:rPr>
                <w:rFonts w:cs="Times New Roman"/>
                <w:sz w:val="18"/>
                <w:szCs w:val="18"/>
              </w:rPr>
            </w:pPr>
            <w:r>
              <w:rPr>
                <w:rFonts w:cs="Times New Roman"/>
                <w:sz w:val="18"/>
                <w:szCs w:val="18"/>
              </w:rPr>
              <w:t>112,15%</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6113 Porez na dohodak od imovine i imovinskih prava</w:t>
            </w:r>
          </w:p>
        </w:tc>
        <w:tc>
          <w:tcPr>
            <w:tcW w:w="1300" w:type="dxa"/>
          </w:tcPr>
          <w:p w:rsidR="00C20815" w:rsidRDefault="00C20815" w:rsidP="00B445B0">
            <w:pPr>
              <w:spacing w:after="0"/>
              <w:jc w:val="right"/>
              <w:rPr>
                <w:rFonts w:cs="Times New Roman"/>
                <w:sz w:val="18"/>
                <w:szCs w:val="18"/>
              </w:rPr>
            </w:pPr>
            <w:r>
              <w:rPr>
                <w:rFonts w:cs="Times New Roman"/>
                <w:sz w:val="18"/>
                <w:szCs w:val="18"/>
              </w:rPr>
              <w:t>5.595,85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4.807,91</w:t>
            </w:r>
          </w:p>
        </w:tc>
        <w:tc>
          <w:tcPr>
            <w:tcW w:w="960" w:type="dxa"/>
          </w:tcPr>
          <w:p w:rsidR="00C20815" w:rsidRDefault="00C20815" w:rsidP="00B445B0">
            <w:pPr>
              <w:spacing w:after="0"/>
              <w:jc w:val="right"/>
              <w:rPr>
                <w:rFonts w:cs="Times New Roman"/>
                <w:sz w:val="18"/>
                <w:szCs w:val="18"/>
              </w:rPr>
            </w:pPr>
            <w:r>
              <w:rPr>
                <w:rFonts w:cs="Times New Roman"/>
                <w:sz w:val="18"/>
                <w:szCs w:val="18"/>
              </w:rPr>
              <w:t>85,92%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6114 Porez na dohodak od kapitala</w:t>
            </w:r>
          </w:p>
        </w:tc>
        <w:tc>
          <w:tcPr>
            <w:tcW w:w="1300" w:type="dxa"/>
          </w:tcPr>
          <w:p w:rsidR="00C20815" w:rsidRDefault="00C20815" w:rsidP="00B445B0">
            <w:pPr>
              <w:spacing w:after="0"/>
              <w:jc w:val="right"/>
              <w:rPr>
                <w:rFonts w:cs="Times New Roman"/>
                <w:sz w:val="18"/>
                <w:szCs w:val="18"/>
              </w:rPr>
            </w:pPr>
            <w:r>
              <w:rPr>
                <w:rFonts w:cs="Times New Roman"/>
                <w:sz w:val="18"/>
                <w:szCs w:val="18"/>
              </w:rPr>
              <w:t>5.712,49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9.374,75</w:t>
            </w:r>
          </w:p>
        </w:tc>
        <w:tc>
          <w:tcPr>
            <w:tcW w:w="960" w:type="dxa"/>
          </w:tcPr>
          <w:p w:rsidR="00C20815" w:rsidRDefault="00C20815" w:rsidP="00B445B0">
            <w:pPr>
              <w:spacing w:after="0"/>
              <w:jc w:val="right"/>
              <w:rPr>
                <w:rFonts w:cs="Times New Roman"/>
                <w:sz w:val="18"/>
                <w:szCs w:val="18"/>
              </w:rPr>
            </w:pPr>
            <w:r>
              <w:rPr>
                <w:rFonts w:cs="Times New Roman"/>
                <w:sz w:val="18"/>
                <w:szCs w:val="18"/>
              </w:rPr>
              <w:t>164,11%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6115 Porez na dohodak po godišnjoj prijavi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6117 Povrat poreza i prireza na dohodak po godišnjoj prijavi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613 Porezi na imovinu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12.612,31</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17.768,36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140,88%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6131 Stalni porezi na nepokretnu imovinu (zemlju, zgrade, kuće i ostalo)</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273,03</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6134 Povremeni porezi na imovinu</w:t>
            </w:r>
          </w:p>
        </w:tc>
        <w:tc>
          <w:tcPr>
            <w:tcW w:w="1300" w:type="dxa"/>
          </w:tcPr>
          <w:p w:rsidR="00C20815" w:rsidRDefault="00C20815" w:rsidP="00B445B0">
            <w:pPr>
              <w:spacing w:after="0"/>
              <w:jc w:val="right"/>
              <w:rPr>
                <w:rFonts w:cs="Times New Roman"/>
                <w:sz w:val="18"/>
                <w:szCs w:val="18"/>
              </w:rPr>
            </w:pPr>
            <w:r>
              <w:rPr>
                <w:rFonts w:cs="Times New Roman"/>
                <w:sz w:val="18"/>
                <w:szCs w:val="18"/>
              </w:rPr>
              <w:t>12.612,31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17.495,33</w:t>
            </w:r>
          </w:p>
        </w:tc>
        <w:tc>
          <w:tcPr>
            <w:tcW w:w="960" w:type="dxa"/>
          </w:tcPr>
          <w:p w:rsidR="00C20815" w:rsidRDefault="00C20815" w:rsidP="00B445B0">
            <w:pPr>
              <w:spacing w:after="0"/>
              <w:jc w:val="right"/>
              <w:rPr>
                <w:rFonts w:cs="Times New Roman"/>
                <w:sz w:val="18"/>
                <w:szCs w:val="18"/>
              </w:rPr>
            </w:pPr>
            <w:r>
              <w:rPr>
                <w:rFonts w:cs="Times New Roman"/>
                <w:sz w:val="18"/>
                <w:szCs w:val="18"/>
              </w:rPr>
              <w:t>138,72%</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614 Porezi na robu i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2.039,19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2.137,43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104,82%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6142 Porez na promet</w:t>
            </w:r>
          </w:p>
        </w:tc>
        <w:tc>
          <w:tcPr>
            <w:tcW w:w="1300" w:type="dxa"/>
          </w:tcPr>
          <w:p w:rsidR="00C20815" w:rsidRDefault="00C20815" w:rsidP="00B445B0">
            <w:pPr>
              <w:spacing w:after="0"/>
              <w:jc w:val="right"/>
              <w:rPr>
                <w:rFonts w:cs="Times New Roman"/>
                <w:sz w:val="18"/>
                <w:szCs w:val="18"/>
              </w:rPr>
            </w:pPr>
            <w:r>
              <w:rPr>
                <w:rFonts w:cs="Times New Roman"/>
                <w:sz w:val="18"/>
                <w:szCs w:val="18"/>
              </w:rPr>
              <w:t>2.039,19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2.137,43</w:t>
            </w:r>
          </w:p>
        </w:tc>
        <w:tc>
          <w:tcPr>
            <w:tcW w:w="960" w:type="dxa"/>
          </w:tcPr>
          <w:p w:rsidR="00C20815" w:rsidRDefault="00C20815" w:rsidP="00B445B0">
            <w:pPr>
              <w:spacing w:after="0"/>
              <w:jc w:val="right"/>
              <w:rPr>
                <w:rFonts w:cs="Times New Roman"/>
                <w:sz w:val="18"/>
                <w:szCs w:val="18"/>
              </w:rPr>
            </w:pPr>
            <w:r>
              <w:rPr>
                <w:rFonts w:cs="Times New Roman"/>
                <w:sz w:val="18"/>
                <w:szCs w:val="18"/>
              </w:rPr>
              <w:t>104,82%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6145 Porezi na korištenje dobara ili izvođenje aktivnosti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63 Pomoći iz inozemstva i od subjekata unutar općeg proračuna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211.470,88</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799.401,48</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241.470,97</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114,19%</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30,21%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633 Pomoći proračunu iz drugih proračuna i izvanproračunskim korisnicima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201.794,28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114.557,32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56,77%</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6331 Tekuće pomoći proračunu iz drugih proračuna i izvanproračunskim korisnicima</w:t>
            </w:r>
          </w:p>
        </w:tc>
        <w:tc>
          <w:tcPr>
            <w:tcW w:w="1300" w:type="dxa"/>
          </w:tcPr>
          <w:p w:rsidR="00C20815" w:rsidRDefault="00C20815" w:rsidP="00B445B0">
            <w:pPr>
              <w:spacing w:after="0"/>
              <w:jc w:val="right"/>
              <w:rPr>
                <w:rFonts w:cs="Times New Roman"/>
                <w:sz w:val="18"/>
                <w:szCs w:val="18"/>
              </w:rPr>
            </w:pPr>
            <w:r>
              <w:rPr>
                <w:rFonts w:cs="Times New Roman"/>
                <w:sz w:val="18"/>
                <w:szCs w:val="18"/>
              </w:rPr>
              <w:t>201.794,28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112.557,32</w:t>
            </w:r>
          </w:p>
        </w:tc>
        <w:tc>
          <w:tcPr>
            <w:tcW w:w="960" w:type="dxa"/>
          </w:tcPr>
          <w:p w:rsidR="00C20815" w:rsidRDefault="00C20815" w:rsidP="00B445B0">
            <w:pPr>
              <w:spacing w:after="0"/>
              <w:jc w:val="right"/>
              <w:rPr>
                <w:rFonts w:cs="Times New Roman"/>
                <w:sz w:val="18"/>
                <w:szCs w:val="18"/>
              </w:rPr>
            </w:pPr>
            <w:r>
              <w:rPr>
                <w:rFonts w:cs="Times New Roman"/>
                <w:sz w:val="18"/>
                <w:szCs w:val="18"/>
              </w:rPr>
              <w:t>55,78%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6332 Kapitalne pomoći proračunu iz drugih proračuna i izvanproračunskim korisnicima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2.000,00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634 Pomoći od izvanproračunskih korisnika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6.111,60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13.873,46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227,00%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 xml:space="preserve">6341 Tekuće pomoći od izvanproračunskih korisnika </w:t>
            </w:r>
          </w:p>
        </w:tc>
        <w:tc>
          <w:tcPr>
            <w:tcW w:w="1300" w:type="dxa"/>
          </w:tcPr>
          <w:p w:rsidR="00C20815" w:rsidRDefault="00C20815" w:rsidP="00B445B0">
            <w:pPr>
              <w:spacing w:after="0"/>
              <w:jc w:val="right"/>
              <w:rPr>
                <w:rFonts w:cs="Times New Roman"/>
                <w:sz w:val="18"/>
                <w:szCs w:val="18"/>
              </w:rPr>
            </w:pPr>
            <w:r>
              <w:rPr>
                <w:rFonts w:cs="Times New Roman"/>
                <w:sz w:val="18"/>
                <w:szCs w:val="18"/>
              </w:rPr>
              <w:t>6.111,60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13.873,46</w:t>
            </w:r>
          </w:p>
        </w:tc>
        <w:tc>
          <w:tcPr>
            <w:tcW w:w="960" w:type="dxa"/>
          </w:tcPr>
          <w:p w:rsidR="00C20815" w:rsidRDefault="00C20815" w:rsidP="00B445B0">
            <w:pPr>
              <w:spacing w:after="0"/>
              <w:jc w:val="right"/>
              <w:rPr>
                <w:rFonts w:cs="Times New Roman"/>
                <w:sz w:val="18"/>
                <w:szCs w:val="18"/>
              </w:rPr>
            </w:pPr>
            <w:r>
              <w:rPr>
                <w:rFonts w:cs="Times New Roman"/>
                <w:sz w:val="18"/>
                <w:szCs w:val="18"/>
              </w:rPr>
              <w:t>227,00%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635 Pomoći izravnanja za decentralizirane funkcije i fiskalnog izravnanja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106.835,19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6353 Pomoći fiskalnog izravanja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106.835,19</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636 Pomoći proračunskim korisnicima iz proračuna koji im nije nadležan</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3.565,00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6.205,00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174,05%</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6361 Tekuće pomoći proračunskim korisnicima iz proračuna koji im nije nadležan</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480,00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6362 Kapitalne pomoći proračunskim korisnicima iz proračuna koji im nije nadležan</w:t>
            </w:r>
          </w:p>
        </w:tc>
        <w:tc>
          <w:tcPr>
            <w:tcW w:w="1300" w:type="dxa"/>
          </w:tcPr>
          <w:p w:rsidR="00C20815" w:rsidRDefault="00C20815" w:rsidP="00B445B0">
            <w:pPr>
              <w:spacing w:after="0"/>
              <w:jc w:val="right"/>
              <w:rPr>
                <w:rFonts w:cs="Times New Roman"/>
                <w:sz w:val="18"/>
                <w:szCs w:val="18"/>
              </w:rPr>
            </w:pPr>
            <w:r>
              <w:rPr>
                <w:rFonts w:cs="Times New Roman"/>
                <w:sz w:val="18"/>
                <w:szCs w:val="18"/>
              </w:rPr>
              <w:t>3.565,00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5.725,00</w:t>
            </w:r>
          </w:p>
        </w:tc>
        <w:tc>
          <w:tcPr>
            <w:tcW w:w="960" w:type="dxa"/>
          </w:tcPr>
          <w:p w:rsidR="00C20815" w:rsidRDefault="00C20815" w:rsidP="00B445B0">
            <w:pPr>
              <w:spacing w:after="0"/>
              <w:jc w:val="right"/>
              <w:rPr>
                <w:rFonts w:cs="Times New Roman"/>
                <w:sz w:val="18"/>
                <w:szCs w:val="18"/>
              </w:rPr>
            </w:pPr>
            <w:r>
              <w:rPr>
                <w:rFonts w:cs="Times New Roman"/>
                <w:sz w:val="18"/>
                <w:szCs w:val="18"/>
              </w:rPr>
              <w:t>160,59%</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638 Pomoći temeljem prijenosa EU sredstava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6381 Tekuće pomoći temeljem prijenosa EU sredstava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64 Prihodi od imovine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37.085,78</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58.100,00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37.398,24</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100,84%</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64,37%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641 Prihodi od 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28,19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6414 Prihodi od zateznih kamata</w:t>
            </w:r>
          </w:p>
        </w:tc>
        <w:tc>
          <w:tcPr>
            <w:tcW w:w="1300" w:type="dxa"/>
          </w:tcPr>
          <w:p w:rsidR="00C20815" w:rsidRDefault="00C20815" w:rsidP="00B445B0">
            <w:pPr>
              <w:spacing w:after="0"/>
              <w:jc w:val="right"/>
              <w:rPr>
                <w:rFonts w:cs="Times New Roman"/>
                <w:sz w:val="18"/>
                <w:szCs w:val="18"/>
              </w:rPr>
            </w:pPr>
            <w:r>
              <w:rPr>
                <w:rFonts w:cs="Times New Roman"/>
                <w:sz w:val="18"/>
                <w:szCs w:val="18"/>
              </w:rPr>
              <w:t>28,19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6419 Ostali prihodi od financijske imovine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642 Prihodi od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37.057,59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37.398,24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100,92%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6421 Naknade za koncesije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6422 Prihodi od zakupa i iznajmljivanja imovine</w:t>
            </w:r>
          </w:p>
        </w:tc>
        <w:tc>
          <w:tcPr>
            <w:tcW w:w="1300" w:type="dxa"/>
          </w:tcPr>
          <w:p w:rsidR="00C20815" w:rsidRDefault="00C20815" w:rsidP="00B445B0">
            <w:pPr>
              <w:spacing w:after="0"/>
              <w:jc w:val="right"/>
              <w:rPr>
                <w:rFonts w:cs="Times New Roman"/>
                <w:sz w:val="18"/>
                <w:szCs w:val="18"/>
              </w:rPr>
            </w:pPr>
            <w:r>
              <w:rPr>
                <w:rFonts w:cs="Times New Roman"/>
                <w:sz w:val="18"/>
                <w:szCs w:val="18"/>
              </w:rPr>
              <w:t>29.366,95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29.805,59</w:t>
            </w:r>
          </w:p>
        </w:tc>
        <w:tc>
          <w:tcPr>
            <w:tcW w:w="960" w:type="dxa"/>
          </w:tcPr>
          <w:p w:rsidR="00C20815" w:rsidRDefault="00C20815" w:rsidP="00B445B0">
            <w:pPr>
              <w:spacing w:after="0"/>
              <w:jc w:val="right"/>
              <w:rPr>
                <w:rFonts w:cs="Times New Roman"/>
                <w:sz w:val="18"/>
                <w:szCs w:val="18"/>
              </w:rPr>
            </w:pPr>
            <w:r>
              <w:rPr>
                <w:rFonts w:cs="Times New Roman"/>
                <w:sz w:val="18"/>
                <w:szCs w:val="18"/>
              </w:rPr>
              <w:t>101,49%</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6423 Naknada za korištenje nefinancijske imovine</w:t>
            </w:r>
          </w:p>
        </w:tc>
        <w:tc>
          <w:tcPr>
            <w:tcW w:w="1300" w:type="dxa"/>
          </w:tcPr>
          <w:p w:rsidR="00C20815" w:rsidRDefault="00C20815" w:rsidP="00B445B0">
            <w:pPr>
              <w:spacing w:after="0"/>
              <w:jc w:val="right"/>
              <w:rPr>
                <w:rFonts w:cs="Times New Roman"/>
                <w:sz w:val="18"/>
                <w:szCs w:val="18"/>
              </w:rPr>
            </w:pPr>
            <w:r>
              <w:rPr>
                <w:rFonts w:cs="Times New Roman"/>
                <w:sz w:val="18"/>
                <w:szCs w:val="18"/>
              </w:rPr>
              <w:t>7.690,64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7.474,40</w:t>
            </w:r>
          </w:p>
        </w:tc>
        <w:tc>
          <w:tcPr>
            <w:tcW w:w="960" w:type="dxa"/>
          </w:tcPr>
          <w:p w:rsidR="00C20815" w:rsidRDefault="00C20815" w:rsidP="00B445B0">
            <w:pPr>
              <w:spacing w:after="0"/>
              <w:jc w:val="right"/>
              <w:rPr>
                <w:rFonts w:cs="Times New Roman"/>
                <w:sz w:val="18"/>
                <w:szCs w:val="18"/>
              </w:rPr>
            </w:pPr>
            <w:r>
              <w:rPr>
                <w:rFonts w:cs="Times New Roman"/>
                <w:sz w:val="18"/>
                <w:szCs w:val="18"/>
              </w:rPr>
              <w:t>97,19%</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6429 Ostali prihodi od nefinancijske imovine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118,25</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lastRenderedPageBreak/>
              <w:t>65 Prihodi od upravnih i administrativnih pristojbi, pristojbi po posebnim propisima i naknada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47.672,50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102.750,00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69.104,01</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144,96%</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67,25%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651 Upravne i administrativne pristojbe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11.709,58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9.954,18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85,01%</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6513 Ostale upravne pristojbe i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6514 Ostale pristojbe i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11.709,58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9.954,18</w:t>
            </w:r>
          </w:p>
        </w:tc>
        <w:tc>
          <w:tcPr>
            <w:tcW w:w="960" w:type="dxa"/>
          </w:tcPr>
          <w:p w:rsidR="00C20815" w:rsidRDefault="00C20815" w:rsidP="00B445B0">
            <w:pPr>
              <w:spacing w:after="0"/>
              <w:jc w:val="right"/>
              <w:rPr>
                <w:rFonts w:cs="Times New Roman"/>
                <w:sz w:val="18"/>
                <w:szCs w:val="18"/>
              </w:rPr>
            </w:pPr>
            <w:r>
              <w:rPr>
                <w:rFonts w:cs="Times New Roman"/>
                <w:sz w:val="18"/>
                <w:szCs w:val="18"/>
              </w:rPr>
              <w:t>85,01%</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652 Prihodi po posebnim propisima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6.126,10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28.978,63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473,04%</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6522 Prihodi vodnog gospodarstva</w:t>
            </w:r>
          </w:p>
        </w:tc>
        <w:tc>
          <w:tcPr>
            <w:tcW w:w="1300" w:type="dxa"/>
          </w:tcPr>
          <w:p w:rsidR="00C20815" w:rsidRDefault="00C20815" w:rsidP="00B445B0">
            <w:pPr>
              <w:spacing w:after="0"/>
              <w:jc w:val="right"/>
              <w:rPr>
                <w:rFonts w:cs="Times New Roman"/>
                <w:sz w:val="18"/>
                <w:szCs w:val="18"/>
              </w:rPr>
            </w:pPr>
            <w:r>
              <w:rPr>
                <w:rFonts w:cs="Times New Roman"/>
                <w:sz w:val="18"/>
                <w:szCs w:val="18"/>
              </w:rPr>
              <w:t>6,50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6524 Doprinosi za šume</w:t>
            </w:r>
          </w:p>
        </w:tc>
        <w:tc>
          <w:tcPr>
            <w:tcW w:w="1300" w:type="dxa"/>
          </w:tcPr>
          <w:p w:rsidR="00C20815" w:rsidRDefault="00C20815" w:rsidP="00B445B0">
            <w:pPr>
              <w:spacing w:after="0"/>
              <w:jc w:val="right"/>
              <w:rPr>
                <w:rFonts w:cs="Times New Roman"/>
                <w:sz w:val="18"/>
                <w:szCs w:val="18"/>
              </w:rPr>
            </w:pPr>
            <w:r>
              <w:rPr>
                <w:rFonts w:cs="Times New Roman"/>
                <w:sz w:val="18"/>
                <w:szCs w:val="18"/>
              </w:rPr>
              <w:t>342,94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3.956,30</w:t>
            </w:r>
          </w:p>
        </w:tc>
        <w:tc>
          <w:tcPr>
            <w:tcW w:w="960" w:type="dxa"/>
          </w:tcPr>
          <w:p w:rsidR="00C20815" w:rsidRDefault="00C20815" w:rsidP="00B445B0">
            <w:pPr>
              <w:spacing w:after="0"/>
              <w:jc w:val="right"/>
              <w:rPr>
                <w:rFonts w:cs="Times New Roman"/>
                <w:sz w:val="18"/>
                <w:szCs w:val="18"/>
              </w:rPr>
            </w:pPr>
            <w:r>
              <w:rPr>
                <w:rFonts w:cs="Times New Roman"/>
                <w:sz w:val="18"/>
                <w:szCs w:val="18"/>
              </w:rPr>
              <w:t>1153,64%</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 xml:space="preserve">6526 Ostali nespomenuti prihodi </w:t>
            </w:r>
          </w:p>
        </w:tc>
        <w:tc>
          <w:tcPr>
            <w:tcW w:w="1300" w:type="dxa"/>
          </w:tcPr>
          <w:p w:rsidR="00C20815" w:rsidRDefault="00C20815" w:rsidP="00B445B0">
            <w:pPr>
              <w:spacing w:after="0"/>
              <w:jc w:val="right"/>
              <w:rPr>
                <w:rFonts w:cs="Times New Roman"/>
                <w:sz w:val="18"/>
                <w:szCs w:val="18"/>
              </w:rPr>
            </w:pPr>
            <w:r>
              <w:rPr>
                <w:rFonts w:cs="Times New Roman"/>
                <w:sz w:val="18"/>
                <w:szCs w:val="18"/>
              </w:rPr>
              <w:t>5.776,66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25.022,33</w:t>
            </w:r>
          </w:p>
        </w:tc>
        <w:tc>
          <w:tcPr>
            <w:tcW w:w="960" w:type="dxa"/>
          </w:tcPr>
          <w:p w:rsidR="00C20815" w:rsidRDefault="00C20815" w:rsidP="00B445B0">
            <w:pPr>
              <w:spacing w:after="0"/>
              <w:jc w:val="right"/>
              <w:rPr>
                <w:rFonts w:cs="Times New Roman"/>
                <w:sz w:val="18"/>
                <w:szCs w:val="18"/>
              </w:rPr>
            </w:pPr>
            <w:r>
              <w:rPr>
                <w:rFonts w:cs="Times New Roman"/>
                <w:sz w:val="18"/>
                <w:szCs w:val="18"/>
              </w:rPr>
              <w:t>433,16%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 xml:space="preserve">653 Komunalni doprinosi i naknade </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29.836,82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30.171,20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101,12%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6531 Komunalni doprinos</w:t>
            </w:r>
          </w:p>
        </w:tc>
        <w:tc>
          <w:tcPr>
            <w:tcW w:w="1300" w:type="dxa"/>
          </w:tcPr>
          <w:p w:rsidR="00C20815" w:rsidRDefault="00C20815" w:rsidP="00B445B0">
            <w:pPr>
              <w:spacing w:after="0"/>
              <w:jc w:val="right"/>
              <w:rPr>
                <w:rFonts w:cs="Times New Roman"/>
                <w:sz w:val="18"/>
                <w:szCs w:val="18"/>
              </w:rPr>
            </w:pPr>
            <w:r>
              <w:rPr>
                <w:rFonts w:cs="Times New Roman"/>
                <w:sz w:val="18"/>
                <w:szCs w:val="18"/>
              </w:rPr>
              <w:t>173,45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6532 Komunalna naknada</w:t>
            </w:r>
          </w:p>
        </w:tc>
        <w:tc>
          <w:tcPr>
            <w:tcW w:w="1300" w:type="dxa"/>
          </w:tcPr>
          <w:p w:rsidR="00C20815" w:rsidRDefault="00C20815" w:rsidP="00B445B0">
            <w:pPr>
              <w:spacing w:after="0"/>
              <w:jc w:val="right"/>
              <w:rPr>
                <w:rFonts w:cs="Times New Roman"/>
                <w:sz w:val="18"/>
                <w:szCs w:val="18"/>
              </w:rPr>
            </w:pPr>
            <w:r>
              <w:rPr>
                <w:rFonts w:cs="Times New Roman"/>
                <w:sz w:val="18"/>
                <w:szCs w:val="18"/>
              </w:rPr>
              <w:t>29.663,37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30.171,20</w:t>
            </w:r>
          </w:p>
        </w:tc>
        <w:tc>
          <w:tcPr>
            <w:tcW w:w="960" w:type="dxa"/>
          </w:tcPr>
          <w:p w:rsidR="00C20815" w:rsidRDefault="00C20815" w:rsidP="00B445B0">
            <w:pPr>
              <w:spacing w:after="0"/>
              <w:jc w:val="right"/>
              <w:rPr>
                <w:rFonts w:cs="Times New Roman"/>
                <w:sz w:val="18"/>
                <w:szCs w:val="18"/>
              </w:rPr>
            </w:pPr>
            <w:r>
              <w:rPr>
                <w:rFonts w:cs="Times New Roman"/>
                <w:sz w:val="18"/>
                <w:szCs w:val="18"/>
              </w:rPr>
              <w:t>101,71%</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66 Prihodi od prodaje proizvoda i robe te pruženih usluga, prihodi od donacija te povrati po protestiranim jamstvima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4.653,15</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11.315,00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2.110,39</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45,35%</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18,65%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661 Prihodi od prodaje proizvoda i robe te pruženih usluga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4.653,15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2.110,39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45,35%</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6614 Prihodi od prodaje proizvoda i robe</w:t>
            </w:r>
          </w:p>
        </w:tc>
        <w:tc>
          <w:tcPr>
            <w:tcW w:w="1300" w:type="dxa"/>
          </w:tcPr>
          <w:p w:rsidR="00C20815" w:rsidRDefault="00C20815" w:rsidP="00B445B0">
            <w:pPr>
              <w:spacing w:after="0"/>
              <w:jc w:val="right"/>
              <w:rPr>
                <w:rFonts w:cs="Times New Roman"/>
                <w:sz w:val="18"/>
                <w:szCs w:val="18"/>
              </w:rPr>
            </w:pPr>
            <w:r>
              <w:rPr>
                <w:rFonts w:cs="Times New Roman"/>
                <w:sz w:val="18"/>
                <w:szCs w:val="18"/>
              </w:rPr>
              <w:t>227,57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190,39</w:t>
            </w:r>
          </w:p>
        </w:tc>
        <w:tc>
          <w:tcPr>
            <w:tcW w:w="960" w:type="dxa"/>
          </w:tcPr>
          <w:p w:rsidR="00C20815" w:rsidRDefault="00C20815" w:rsidP="00B445B0">
            <w:pPr>
              <w:spacing w:after="0"/>
              <w:jc w:val="right"/>
              <w:rPr>
                <w:rFonts w:cs="Times New Roman"/>
                <w:sz w:val="18"/>
                <w:szCs w:val="18"/>
              </w:rPr>
            </w:pPr>
            <w:r>
              <w:rPr>
                <w:rFonts w:cs="Times New Roman"/>
                <w:sz w:val="18"/>
                <w:szCs w:val="18"/>
              </w:rPr>
              <w:t>83,66%</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6615 Prihodi od pruženih usluga</w:t>
            </w:r>
          </w:p>
        </w:tc>
        <w:tc>
          <w:tcPr>
            <w:tcW w:w="1300" w:type="dxa"/>
          </w:tcPr>
          <w:p w:rsidR="00C20815" w:rsidRDefault="00C20815" w:rsidP="00B445B0">
            <w:pPr>
              <w:spacing w:after="0"/>
              <w:jc w:val="right"/>
              <w:rPr>
                <w:rFonts w:cs="Times New Roman"/>
                <w:sz w:val="18"/>
                <w:szCs w:val="18"/>
              </w:rPr>
            </w:pPr>
            <w:r>
              <w:rPr>
                <w:rFonts w:cs="Times New Roman"/>
                <w:sz w:val="18"/>
                <w:szCs w:val="18"/>
              </w:rPr>
              <w:t>4.425,58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1.920,00</w:t>
            </w:r>
          </w:p>
        </w:tc>
        <w:tc>
          <w:tcPr>
            <w:tcW w:w="960" w:type="dxa"/>
          </w:tcPr>
          <w:p w:rsidR="00C20815" w:rsidRDefault="00C20815" w:rsidP="00B445B0">
            <w:pPr>
              <w:spacing w:after="0"/>
              <w:jc w:val="right"/>
              <w:rPr>
                <w:rFonts w:cs="Times New Roman"/>
                <w:sz w:val="18"/>
                <w:szCs w:val="18"/>
              </w:rPr>
            </w:pPr>
            <w:r>
              <w:rPr>
                <w:rFonts w:cs="Times New Roman"/>
                <w:sz w:val="18"/>
                <w:szCs w:val="18"/>
              </w:rPr>
              <w:t>43,38%</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68 Kazne, upravne mjere i ostali prihodi</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1.242,13</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250,00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20,13%</w:t>
            </w:r>
          </w:p>
        </w:tc>
        <w:tc>
          <w:tcPr>
            <w:tcW w:w="960" w:type="dxa"/>
            <w:shd w:val="clear" w:color="auto" w:fill="DDEBF7"/>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683 Ostali prihodi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1.242,13</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6831 Ostali prihodi</w:t>
            </w:r>
          </w:p>
        </w:tc>
        <w:tc>
          <w:tcPr>
            <w:tcW w:w="1300" w:type="dxa"/>
          </w:tcPr>
          <w:p w:rsidR="00C20815" w:rsidRDefault="00C20815" w:rsidP="00B445B0">
            <w:pPr>
              <w:spacing w:after="0"/>
              <w:jc w:val="right"/>
              <w:rPr>
                <w:rFonts w:cs="Times New Roman"/>
                <w:sz w:val="18"/>
                <w:szCs w:val="18"/>
              </w:rPr>
            </w:pPr>
            <w:r>
              <w:rPr>
                <w:rFonts w:cs="Times New Roman"/>
                <w:sz w:val="18"/>
                <w:szCs w:val="18"/>
              </w:rPr>
              <w:t>1.242,13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250,00</w:t>
            </w:r>
          </w:p>
        </w:tc>
        <w:tc>
          <w:tcPr>
            <w:tcW w:w="960" w:type="dxa"/>
          </w:tcPr>
          <w:p w:rsidR="00C20815" w:rsidRDefault="00C20815" w:rsidP="00B445B0">
            <w:pPr>
              <w:spacing w:after="0"/>
              <w:jc w:val="right"/>
              <w:rPr>
                <w:rFonts w:cs="Times New Roman"/>
                <w:sz w:val="18"/>
                <w:szCs w:val="18"/>
              </w:rPr>
            </w:pPr>
            <w:r>
              <w:rPr>
                <w:rFonts w:cs="Times New Roman"/>
                <w:sz w:val="18"/>
                <w:szCs w:val="18"/>
              </w:rPr>
              <w:t>20,13%</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7 Prihodi od prodaje nefinancijske imovine</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20.208,00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40.000,00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2.100,00</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10,39%</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5,25%</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71 Prihodi od prodaje neproizvedene dugotrajne imovine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6.968,00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25.000,00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2.000,00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28,70%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8,00%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711 Prihodi od prodaje materijalne imovine - prirodnih bogatstava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6.968,00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28,70%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7111 Zemljište</w:t>
            </w:r>
          </w:p>
        </w:tc>
        <w:tc>
          <w:tcPr>
            <w:tcW w:w="1300" w:type="dxa"/>
          </w:tcPr>
          <w:p w:rsidR="00C20815" w:rsidRDefault="00C20815" w:rsidP="00B445B0">
            <w:pPr>
              <w:spacing w:after="0"/>
              <w:jc w:val="right"/>
              <w:rPr>
                <w:rFonts w:cs="Times New Roman"/>
                <w:sz w:val="18"/>
                <w:szCs w:val="18"/>
              </w:rPr>
            </w:pPr>
            <w:r>
              <w:rPr>
                <w:rFonts w:cs="Times New Roman"/>
                <w:sz w:val="18"/>
                <w:szCs w:val="18"/>
              </w:rPr>
              <w:t>6.968,00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2.000,00</w:t>
            </w:r>
          </w:p>
        </w:tc>
        <w:tc>
          <w:tcPr>
            <w:tcW w:w="960" w:type="dxa"/>
          </w:tcPr>
          <w:p w:rsidR="00C20815" w:rsidRDefault="00C20815" w:rsidP="00B445B0">
            <w:pPr>
              <w:spacing w:after="0"/>
              <w:jc w:val="right"/>
              <w:rPr>
                <w:rFonts w:cs="Times New Roman"/>
                <w:sz w:val="18"/>
                <w:szCs w:val="18"/>
              </w:rPr>
            </w:pPr>
            <w:r>
              <w:rPr>
                <w:rFonts w:cs="Times New Roman"/>
                <w:sz w:val="18"/>
                <w:szCs w:val="18"/>
              </w:rPr>
              <w:t>28,70%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72 Prihodi od prodaje proizvedene dugotrajne imovine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13.240,00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15.000,00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0,76%</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0,67%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721 Prihodi od prodaje građevinskih objekata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13.240,00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0,76%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7211 Stambeni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13.240,00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100,00</w:t>
            </w:r>
          </w:p>
        </w:tc>
        <w:tc>
          <w:tcPr>
            <w:tcW w:w="960" w:type="dxa"/>
          </w:tcPr>
          <w:p w:rsidR="00C20815" w:rsidRDefault="00C20815" w:rsidP="00B445B0">
            <w:pPr>
              <w:spacing w:after="0"/>
              <w:jc w:val="right"/>
              <w:rPr>
                <w:rFonts w:cs="Times New Roman"/>
                <w:sz w:val="18"/>
                <w:szCs w:val="18"/>
              </w:rPr>
            </w:pPr>
            <w:r>
              <w:rPr>
                <w:rFonts w:cs="Times New Roman"/>
                <w:sz w:val="18"/>
                <w:szCs w:val="18"/>
              </w:rPr>
              <w:t>0,76%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505050"/>
          </w:tcPr>
          <w:p w:rsidR="00C20815" w:rsidRPr="009A4D80" w:rsidRDefault="00C20815" w:rsidP="00B445B0">
            <w:pPr>
              <w:spacing w:after="0"/>
              <w:rPr>
                <w:rFonts w:cs="Times New Roman"/>
                <w:b/>
                <w:color w:val="FFFFFF"/>
                <w:sz w:val="16"/>
                <w:szCs w:val="18"/>
              </w:rPr>
            </w:pPr>
            <w:r w:rsidRPr="009A4D80">
              <w:rPr>
                <w:rFonts w:cs="Times New Roman"/>
                <w:b/>
                <w:color w:val="FFFFFF"/>
                <w:sz w:val="16"/>
                <w:szCs w:val="18"/>
              </w:rPr>
              <w:t>UKUPNO PRIHODI</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426.755,90</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1.431.680,24</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511.274,63</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119,80%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35,71%</w:t>
            </w:r>
          </w:p>
        </w:tc>
      </w:tr>
    </w:tbl>
    <w:p w:rsidR="00C20815" w:rsidRDefault="00C20815" w:rsidP="00C20815">
      <w:pPr>
        <w:spacing w:after="0"/>
        <w:rPr>
          <w:rFonts w:cs="Times New Roman"/>
          <w:sz w:val="18"/>
          <w:szCs w:val="18"/>
        </w:rPr>
      </w:pPr>
    </w:p>
    <w:p w:rsidR="00C20815" w:rsidRDefault="00C20815" w:rsidP="00C20815">
      <w:pPr>
        <w:spacing w:after="0"/>
        <w:rPr>
          <w:rFonts w:cs="Times New Roman"/>
          <w:sz w:val="18"/>
          <w:szCs w:val="18"/>
        </w:rPr>
      </w:pPr>
    </w:p>
    <w:p w:rsidR="00C20815" w:rsidRDefault="00C20815" w:rsidP="00C20815">
      <w:pPr>
        <w:spacing w:after="0"/>
        <w:rPr>
          <w:rFonts w:cs="Times New Roman"/>
          <w:szCs w:val="20"/>
        </w:rPr>
      </w:pPr>
      <w:r>
        <w:rPr>
          <w:rFonts w:cs="Times New Roman"/>
          <w:szCs w:val="20"/>
        </w:rPr>
        <w:t>RASHODI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RAČUN I OPIS RAČUNA</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310.742,00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934.458,46</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400.283,19</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128,82%</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42,84%</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80.341,49</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279.813,46</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120.896,97</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150,48%</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43,21%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62.820,89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96.547,82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153,69%</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62.820,89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96.547,82</w:t>
            </w:r>
          </w:p>
        </w:tc>
        <w:tc>
          <w:tcPr>
            <w:tcW w:w="960" w:type="dxa"/>
          </w:tcPr>
          <w:p w:rsidR="00C20815" w:rsidRDefault="00C20815" w:rsidP="00B445B0">
            <w:pPr>
              <w:spacing w:after="0"/>
              <w:jc w:val="right"/>
              <w:rPr>
                <w:rFonts w:cs="Times New Roman"/>
                <w:sz w:val="18"/>
                <w:szCs w:val="18"/>
              </w:rPr>
            </w:pPr>
            <w:r>
              <w:rPr>
                <w:rFonts w:cs="Times New Roman"/>
                <w:sz w:val="18"/>
                <w:szCs w:val="18"/>
              </w:rPr>
              <w:t>153,69%</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312 Ostali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8.477,76</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10.600,00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125,03%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3121 Ostali rashodi za zaposlene</w:t>
            </w:r>
          </w:p>
        </w:tc>
        <w:tc>
          <w:tcPr>
            <w:tcW w:w="1300" w:type="dxa"/>
          </w:tcPr>
          <w:p w:rsidR="00C20815" w:rsidRDefault="00C20815" w:rsidP="00B445B0">
            <w:pPr>
              <w:spacing w:after="0"/>
              <w:jc w:val="right"/>
              <w:rPr>
                <w:rFonts w:cs="Times New Roman"/>
                <w:sz w:val="18"/>
                <w:szCs w:val="18"/>
              </w:rPr>
            </w:pPr>
            <w:r>
              <w:rPr>
                <w:rFonts w:cs="Times New Roman"/>
                <w:sz w:val="18"/>
                <w:szCs w:val="18"/>
              </w:rPr>
              <w:t>8.477,76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10.600,00</w:t>
            </w:r>
          </w:p>
        </w:tc>
        <w:tc>
          <w:tcPr>
            <w:tcW w:w="960" w:type="dxa"/>
          </w:tcPr>
          <w:p w:rsidR="00C20815" w:rsidRDefault="00C20815" w:rsidP="00B445B0">
            <w:pPr>
              <w:spacing w:after="0"/>
              <w:jc w:val="right"/>
              <w:rPr>
                <w:rFonts w:cs="Times New Roman"/>
                <w:sz w:val="18"/>
                <w:szCs w:val="18"/>
              </w:rPr>
            </w:pPr>
            <w:r>
              <w:rPr>
                <w:rFonts w:cs="Times New Roman"/>
                <w:sz w:val="18"/>
                <w:szCs w:val="18"/>
              </w:rPr>
              <w:t>125,03%</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313 Doprinosi na plaće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9.042,84</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13.749,15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152,04%</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3132 Doprinosi za obvezno zdravstveno osiguranje</w:t>
            </w:r>
          </w:p>
        </w:tc>
        <w:tc>
          <w:tcPr>
            <w:tcW w:w="1300" w:type="dxa"/>
          </w:tcPr>
          <w:p w:rsidR="00C20815" w:rsidRDefault="00C20815" w:rsidP="00B445B0">
            <w:pPr>
              <w:spacing w:after="0"/>
              <w:jc w:val="right"/>
              <w:rPr>
                <w:rFonts w:cs="Times New Roman"/>
                <w:sz w:val="18"/>
                <w:szCs w:val="18"/>
              </w:rPr>
            </w:pPr>
            <w:r>
              <w:rPr>
                <w:rFonts w:cs="Times New Roman"/>
                <w:sz w:val="18"/>
                <w:szCs w:val="18"/>
              </w:rPr>
              <w:t>9.042,84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13.749,15</w:t>
            </w:r>
          </w:p>
        </w:tc>
        <w:tc>
          <w:tcPr>
            <w:tcW w:w="960" w:type="dxa"/>
          </w:tcPr>
          <w:p w:rsidR="00C20815" w:rsidRDefault="00C20815" w:rsidP="00B445B0">
            <w:pPr>
              <w:spacing w:after="0"/>
              <w:jc w:val="right"/>
              <w:rPr>
                <w:rFonts w:cs="Times New Roman"/>
                <w:sz w:val="18"/>
                <w:szCs w:val="18"/>
              </w:rPr>
            </w:pPr>
            <w:r>
              <w:rPr>
                <w:rFonts w:cs="Times New Roman"/>
                <w:sz w:val="18"/>
                <w:szCs w:val="18"/>
              </w:rPr>
              <w:t>152,04%</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123.006,59</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236.850,00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101.346,81</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82,39%</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42,79%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321 Naknade troškova zaposlenima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3.647,92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2.105,38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57,71%</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3211 Službena putovanja</w:t>
            </w:r>
          </w:p>
        </w:tc>
        <w:tc>
          <w:tcPr>
            <w:tcW w:w="1300" w:type="dxa"/>
          </w:tcPr>
          <w:p w:rsidR="00C20815" w:rsidRDefault="00C20815" w:rsidP="00B445B0">
            <w:pPr>
              <w:spacing w:after="0"/>
              <w:jc w:val="right"/>
              <w:rPr>
                <w:rFonts w:cs="Times New Roman"/>
                <w:sz w:val="18"/>
                <w:szCs w:val="18"/>
              </w:rPr>
            </w:pPr>
            <w:r>
              <w:rPr>
                <w:rFonts w:cs="Times New Roman"/>
                <w:sz w:val="18"/>
                <w:szCs w:val="18"/>
              </w:rPr>
              <w:t>792,86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879,35</w:t>
            </w:r>
          </w:p>
        </w:tc>
        <w:tc>
          <w:tcPr>
            <w:tcW w:w="960" w:type="dxa"/>
          </w:tcPr>
          <w:p w:rsidR="00C20815" w:rsidRDefault="00C20815" w:rsidP="00B445B0">
            <w:pPr>
              <w:spacing w:after="0"/>
              <w:jc w:val="right"/>
              <w:rPr>
                <w:rFonts w:cs="Times New Roman"/>
                <w:sz w:val="18"/>
                <w:szCs w:val="18"/>
              </w:rPr>
            </w:pPr>
            <w:r>
              <w:rPr>
                <w:rFonts w:cs="Times New Roman"/>
                <w:sz w:val="18"/>
                <w:szCs w:val="18"/>
              </w:rPr>
              <w:t>110,91%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3212 Naknade za prijevoz, za rad na terenu i odvojeni život</w:t>
            </w:r>
          </w:p>
        </w:tc>
        <w:tc>
          <w:tcPr>
            <w:tcW w:w="1300" w:type="dxa"/>
          </w:tcPr>
          <w:p w:rsidR="00C20815" w:rsidRDefault="00C20815" w:rsidP="00B445B0">
            <w:pPr>
              <w:spacing w:after="0"/>
              <w:jc w:val="right"/>
              <w:rPr>
                <w:rFonts w:cs="Times New Roman"/>
                <w:sz w:val="18"/>
                <w:szCs w:val="18"/>
              </w:rPr>
            </w:pPr>
            <w:r>
              <w:rPr>
                <w:rFonts w:cs="Times New Roman"/>
                <w:sz w:val="18"/>
                <w:szCs w:val="18"/>
              </w:rPr>
              <w:t>751,75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849,53</w:t>
            </w:r>
          </w:p>
        </w:tc>
        <w:tc>
          <w:tcPr>
            <w:tcW w:w="960" w:type="dxa"/>
          </w:tcPr>
          <w:p w:rsidR="00C20815" w:rsidRDefault="00C20815" w:rsidP="00B445B0">
            <w:pPr>
              <w:spacing w:after="0"/>
              <w:jc w:val="right"/>
              <w:rPr>
                <w:rFonts w:cs="Times New Roman"/>
                <w:sz w:val="18"/>
                <w:szCs w:val="18"/>
              </w:rPr>
            </w:pPr>
            <w:r>
              <w:rPr>
                <w:rFonts w:cs="Times New Roman"/>
                <w:sz w:val="18"/>
                <w:szCs w:val="18"/>
              </w:rPr>
              <w:t>113,01%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3213 Stručno usavršavanje zaposlenika</w:t>
            </w:r>
          </w:p>
        </w:tc>
        <w:tc>
          <w:tcPr>
            <w:tcW w:w="1300" w:type="dxa"/>
          </w:tcPr>
          <w:p w:rsidR="00C20815" w:rsidRDefault="00C20815" w:rsidP="00B445B0">
            <w:pPr>
              <w:spacing w:after="0"/>
              <w:jc w:val="right"/>
              <w:rPr>
                <w:rFonts w:cs="Times New Roman"/>
                <w:sz w:val="18"/>
                <w:szCs w:val="18"/>
              </w:rPr>
            </w:pPr>
            <w:r>
              <w:rPr>
                <w:rFonts w:cs="Times New Roman"/>
                <w:sz w:val="18"/>
                <w:szCs w:val="18"/>
              </w:rPr>
              <w:t>1.407,50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30,00</w:t>
            </w:r>
          </w:p>
        </w:tc>
        <w:tc>
          <w:tcPr>
            <w:tcW w:w="960" w:type="dxa"/>
          </w:tcPr>
          <w:p w:rsidR="00C20815" w:rsidRDefault="00C20815" w:rsidP="00B445B0">
            <w:pPr>
              <w:spacing w:after="0"/>
              <w:jc w:val="right"/>
              <w:rPr>
                <w:rFonts w:cs="Times New Roman"/>
                <w:sz w:val="18"/>
                <w:szCs w:val="18"/>
              </w:rPr>
            </w:pPr>
            <w:r>
              <w:rPr>
                <w:rFonts w:cs="Times New Roman"/>
                <w:sz w:val="18"/>
                <w:szCs w:val="18"/>
              </w:rPr>
              <w:t>2,13%</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3214 Ostale naknade troškova zaposlenima</w:t>
            </w:r>
          </w:p>
        </w:tc>
        <w:tc>
          <w:tcPr>
            <w:tcW w:w="1300" w:type="dxa"/>
          </w:tcPr>
          <w:p w:rsidR="00C20815" w:rsidRDefault="00C20815" w:rsidP="00B445B0">
            <w:pPr>
              <w:spacing w:after="0"/>
              <w:jc w:val="right"/>
              <w:rPr>
                <w:rFonts w:cs="Times New Roman"/>
                <w:sz w:val="18"/>
                <w:szCs w:val="18"/>
              </w:rPr>
            </w:pPr>
            <w:r>
              <w:rPr>
                <w:rFonts w:cs="Times New Roman"/>
                <w:sz w:val="18"/>
                <w:szCs w:val="18"/>
              </w:rPr>
              <w:t>695,81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346,50</w:t>
            </w:r>
          </w:p>
        </w:tc>
        <w:tc>
          <w:tcPr>
            <w:tcW w:w="960" w:type="dxa"/>
          </w:tcPr>
          <w:p w:rsidR="00C20815" w:rsidRDefault="00C20815" w:rsidP="00B445B0">
            <w:pPr>
              <w:spacing w:after="0"/>
              <w:jc w:val="right"/>
              <w:rPr>
                <w:rFonts w:cs="Times New Roman"/>
                <w:sz w:val="18"/>
                <w:szCs w:val="18"/>
              </w:rPr>
            </w:pPr>
            <w:r>
              <w:rPr>
                <w:rFonts w:cs="Times New Roman"/>
                <w:sz w:val="18"/>
                <w:szCs w:val="18"/>
              </w:rPr>
              <w:t>49,80%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29.346,12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23.115,26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78,77%</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3221 Uredski materijal i ostali materijalni rashodi</w:t>
            </w:r>
          </w:p>
        </w:tc>
        <w:tc>
          <w:tcPr>
            <w:tcW w:w="1300" w:type="dxa"/>
          </w:tcPr>
          <w:p w:rsidR="00C20815" w:rsidRDefault="00C20815" w:rsidP="00B445B0">
            <w:pPr>
              <w:spacing w:after="0"/>
              <w:jc w:val="right"/>
              <w:rPr>
                <w:rFonts w:cs="Times New Roman"/>
                <w:sz w:val="18"/>
                <w:szCs w:val="18"/>
              </w:rPr>
            </w:pPr>
            <w:r>
              <w:rPr>
                <w:rFonts w:cs="Times New Roman"/>
                <w:sz w:val="18"/>
                <w:szCs w:val="18"/>
              </w:rPr>
              <w:t>1.368,17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630,94</w:t>
            </w:r>
          </w:p>
        </w:tc>
        <w:tc>
          <w:tcPr>
            <w:tcW w:w="960" w:type="dxa"/>
          </w:tcPr>
          <w:p w:rsidR="00C20815" w:rsidRDefault="00C20815" w:rsidP="00B445B0">
            <w:pPr>
              <w:spacing w:after="0"/>
              <w:jc w:val="right"/>
              <w:rPr>
                <w:rFonts w:cs="Times New Roman"/>
                <w:sz w:val="18"/>
                <w:szCs w:val="18"/>
              </w:rPr>
            </w:pPr>
            <w:r>
              <w:rPr>
                <w:rFonts w:cs="Times New Roman"/>
                <w:sz w:val="18"/>
                <w:szCs w:val="18"/>
              </w:rPr>
              <w:t>46,12%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3223 Energija</w:t>
            </w:r>
          </w:p>
        </w:tc>
        <w:tc>
          <w:tcPr>
            <w:tcW w:w="1300" w:type="dxa"/>
          </w:tcPr>
          <w:p w:rsidR="00C20815" w:rsidRDefault="00C20815" w:rsidP="00B445B0">
            <w:pPr>
              <w:spacing w:after="0"/>
              <w:jc w:val="right"/>
              <w:rPr>
                <w:rFonts w:cs="Times New Roman"/>
                <w:sz w:val="18"/>
                <w:szCs w:val="18"/>
              </w:rPr>
            </w:pPr>
            <w:r>
              <w:rPr>
                <w:rFonts w:cs="Times New Roman"/>
                <w:sz w:val="18"/>
                <w:szCs w:val="18"/>
              </w:rPr>
              <w:t>19.823,79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15.894,19</w:t>
            </w:r>
          </w:p>
        </w:tc>
        <w:tc>
          <w:tcPr>
            <w:tcW w:w="960" w:type="dxa"/>
          </w:tcPr>
          <w:p w:rsidR="00C20815" w:rsidRDefault="00C20815" w:rsidP="00B445B0">
            <w:pPr>
              <w:spacing w:after="0"/>
              <w:jc w:val="right"/>
              <w:rPr>
                <w:rFonts w:cs="Times New Roman"/>
                <w:sz w:val="18"/>
                <w:szCs w:val="18"/>
              </w:rPr>
            </w:pPr>
            <w:r>
              <w:rPr>
                <w:rFonts w:cs="Times New Roman"/>
                <w:sz w:val="18"/>
                <w:szCs w:val="18"/>
              </w:rPr>
              <w:t>80,18%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3224 Materijal i dijelovi za tekuće i investicijsko održavanje</w:t>
            </w:r>
          </w:p>
        </w:tc>
        <w:tc>
          <w:tcPr>
            <w:tcW w:w="1300" w:type="dxa"/>
          </w:tcPr>
          <w:p w:rsidR="00C20815" w:rsidRDefault="00C20815" w:rsidP="00B445B0">
            <w:pPr>
              <w:spacing w:after="0"/>
              <w:jc w:val="right"/>
              <w:rPr>
                <w:rFonts w:cs="Times New Roman"/>
                <w:sz w:val="18"/>
                <w:szCs w:val="18"/>
              </w:rPr>
            </w:pPr>
            <w:r>
              <w:rPr>
                <w:rFonts w:cs="Times New Roman"/>
                <w:sz w:val="18"/>
                <w:szCs w:val="18"/>
              </w:rPr>
              <w:t>4.933,13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6.273,03</w:t>
            </w:r>
          </w:p>
        </w:tc>
        <w:tc>
          <w:tcPr>
            <w:tcW w:w="960" w:type="dxa"/>
          </w:tcPr>
          <w:p w:rsidR="00C20815" w:rsidRDefault="00C20815" w:rsidP="00B445B0">
            <w:pPr>
              <w:spacing w:after="0"/>
              <w:jc w:val="right"/>
              <w:rPr>
                <w:rFonts w:cs="Times New Roman"/>
                <w:sz w:val="18"/>
                <w:szCs w:val="18"/>
              </w:rPr>
            </w:pPr>
            <w:r>
              <w:rPr>
                <w:rFonts w:cs="Times New Roman"/>
                <w:sz w:val="18"/>
                <w:szCs w:val="18"/>
              </w:rPr>
              <w:t>127,16%</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3225 Sitni inventar i auto gume</w:t>
            </w:r>
          </w:p>
        </w:tc>
        <w:tc>
          <w:tcPr>
            <w:tcW w:w="1300" w:type="dxa"/>
          </w:tcPr>
          <w:p w:rsidR="00C20815" w:rsidRDefault="00C20815" w:rsidP="00B445B0">
            <w:pPr>
              <w:spacing w:after="0"/>
              <w:jc w:val="right"/>
              <w:rPr>
                <w:rFonts w:cs="Times New Roman"/>
                <w:sz w:val="18"/>
                <w:szCs w:val="18"/>
              </w:rPr>
            </w:pPr>
            <w:r>
              <w:rPr>
                <w:rFonts w:cs="Times New Roman"/>
                <w:sz w:val="18"/>
                <w:szCs w:val="18"/>
              </w:rPr>
              <w:t>3.221,03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3227 Službena, radna i zaštitna odjeća i obuća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317,10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67.973,11</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54.975,98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80,88%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3231 Usluge telefona, interneta, pošte i prijevoza</w:t>
            </w:r>
          </w:p>
        </w:tc>
        <w:tc>
          <w:tcPr>
            <w:tcW w:w="1300" w:type="dxa"/>
          </w:tcPr>
          <w:p w:rsidR="00C20815" w:rsidRDefault="00C20815" w:rsidP="00B445B0">
            <w:pPr>
              <w:spacing w:after="0"/>
              <w:jc w:val="right"/>
              <w:rPr>
                <w:rFonts w:cs="Times New Roman"/>
                <w:sz w:val="18"/>
                <w:szCs w:val="18"/>
              </w:rPr>
            </w:pPr>
            <w:r>
              <w:rPr>
                <w:rFonts w:cs="Times New Roman"/>
                <w:sz w:val="18"/>
                <w:szCs w:val="18"/>
              </w:rPr>
              <w:t>2.556,08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2.379,00</w:t>
            </w:r>
          </w:p>
        </w:tc>
        <w:tc>
          <w:tcPr>
            <w:tcW w:w="960" w:type="dxa"/>
          </w:tcPr>
          <w:p w:rsidR="00C20815" w:rsidRDefault="00C20815" w:rsidP="00B445B0">
            <w:pPr>
              <w:spacing w:after="0"/>
              <w:jc w:val="right"/>
              <w:rPr>
                <w:rFonts w:cs="Times New Roman"/>
                <w:sz w:val="18"/>
                <w:szCs w:val="18"/>
              </w:rPr>
            </w:pPr>
            <w:r>
              <w:rPr>
                <w:rFonts w:cs="Times New Roman"/>
                <w:sz w:val="18"/>
                <w:szCs w:val="18"/>
              </w:rPr>
              <w:t>93,07%</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3232 Usluge tekućeg i investicijskog održavanja</w:t>
            </w:r>
          </w:p>
        </w:tc>
        <w:tc>
          <w:tcPr>
            <w:tcW w:w="1300" w:type="dxa"/>
          </w:tcPr>
          <w:p w:rsidR="00C20815" w:rsidRDefault="00C20815" w:rsidP="00B445B0">
            <w:pPr>
              <w:spacing w:after="0"/>
              <w:jc w:val="right"/>
              <w:rPr>
                <w:rFonts w:cs="Times New Roman"/>
                <w:sz w:val="18"/>
                <w:szCs w:val="18"/>
              </w:rPr>
            </w:pPr>
            <w:r>
              <w:rPr>
                <w:rFonts w:cs="Times New Roman"/>
                <w:sz w:val="18"/>
                <w:szCs w:val="18"/>
              </w:rPr>
              <w:t>32.354,23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19.955,33</w:t>
            </w:r>
          </w:p>
        </w:tc>
        <w:tc>
          <w:tcPr>
            <w:tcW w:w="960" w:type="dxa"/>
          </w:tcPr>
          <w:p w:rsidR="00C20815" w:rsidRDefault="00C20815" w:rsidP="00B445B0">
            <w:pPr>
              <w:spacing w:after="0"/>
              <w:jc w:val="right"/>
              <w:rPr>
                <w:rFonts w:cs="Times New Roman"/>
                <w:sz w:val="18"/>
                <w:szCs w:val="18"/>
              </w:rPr>
            </w:pPr>
            <w:r>
              <w:rPr>
                <w:rFonts w:cs="Times New Roman"/>
                <w:sz w:val="18"/>
                <w:szCs w:val="18"/>
              </w:rPr>
              <w:t>61,68%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3233 Usluge promidžbe i informiranja</w:t>
            </w:r>
          </w:p>
        </w:tc>
        <w:tc>
          <w:tcPr>
            <w:tcW w:w="1300" w:type="dxa"/>
          </w:tcPr>
          <w:p w:rsidR="00C20815" w:rsidRDefault="00C20815" w:rsidP="00B445B0">
            <w:pPr>
              <w:spacing w:after="0"/>
              <w:jc w:val="right"/>
              <w:rPr>
                <w:rFonts w:cs="Times New Roman"/>
                <w:sz w:val="18"/>
                <w:szCs w:val="18"/>
              </w:rPr>
            </w:pPr>
            <w:r>
              <w:rPr>
                <w:rFonts w:cs="Times New Roman"/>
                <w:sz w:val="18"/>
                <w:szCs w:val="18"/>
              </w:rPr>
              <w:t>1.356,63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226,54</w:t>
            </w:r>
          </w:p>
        </w:tc>
        <w:tc>
          <w:tcPr>
            <w:tcW w:w="960" w:type="dxa"/>
          </w:tcPr>
          <w:p w:rsidR="00C20815" w:rsidRDefault="00C20815" w:rsidP="00B445B0">
            <w:pPr>
              <w:spacing w:after="0"/>
              <w:jc w:val="right"/>
              <w:rPr>
                <w:rFonts w:cs="Times New Roman"/>
                <w:sz w:val="18"/>
                <w:szCs w:val="18"/>
              </w:rPr>
            </w:pPr>
            <w:r>
              <w:rPr>
                <w:rFonts w:cs="Times New Roman"/>
                <w:sz w:val="18"/>
                <w:szCs w:val="18"/>
              </w:rPr>
              <w:t>16,70%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3234 Komunalne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22.510,09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24.303,94</w:t>
            </w:r>
          </w:p>
        </w:tc>
        <w:tc>
          <w:tcPr>
            <w:tcW w:w="960" w:type="dxa"/>
          </w:tcPr>
          <w:p w:rsidR="00C20815" w:rsidRDefault="00C20815" w:rsidP="00B445B0">
            <w:pPr>
              <w:spacing w:after="0"/>
              <w:jc w:val="right"/>
              <w:rPr>
                <w:rFonts w:cs="Times New Roman"/>
                <w:sz w:val="18"/>
                <w:szCs w:val="18"/>
              </w:rPr>
            </w:pPr>
            <w:r>
              <w:rPr>
                <w:rFonts w:cs="Times New Roman"/>
                <w:sz w:val="18"/>
                <w:szCs w:val="18"/>
              </w:rPr>
              <w:t>107,97%</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3236 Zdravstvene i veterinarske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1.876,59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1.596,60</w:t>
            </w:r>
          </w:p>
        </w:tc>
        <w:tc>
          <w:tcPr>
            <w:tcW w:w="960" w:type="dxa"/>
          </w:tcPr>
          <w:p w:rsidR="00C20815" w:rsidRDefault="00C20815" w:rsidP="00B445B0">
            <w:pPr>
              <w:spacing w:after="0"/>
              <w:jc w:val="right"/>
              <w:rPr>
                <w:rFonts w:cs="Times New Roman"/>
                <w:sz w:val="18"/>
                <w:szCs w:val="18"/>
              </w:rPr>
            </w:pPr>
            <w:r>
              <w:rPr>
                <w:rFonts w:cs="Times New Roman"/>
                <w:sz w:val="18"/>
                <w:szCs w:val="18"/>
              </w:rPr>
              <w:t>85,08%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3237 Intelektualne i osobne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1.315,83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375,00</w:t>
            </w:r>
          </w:p>
        </w:tc>
        <w:tc>
          <w:tcPr>
            <w:tcW w:w="960" w:type="dxa"/>
          </w:tcPr>
          <w:p w:rsidR="00C20815" w:rsidRDefault="00C20815" w:rsidP="00B445B0">
            <w:pPr>
              <w:spacing w:after="0"/>
              <w:jc w:val="right"/>
              <w:rPr>
                <w:rFonts w:cs="Times New Roman"/>
                <w:sz w:val="18"/>
                <w:szCs w:val="18"/>
              </w:rPr>
            </w:pPr>
            <w:r>
              <w:rPr>
                <w:rFonts w:cs="Times New Roman"/>
                <w:sz w:val="18"/>
                <w:szCs w:val="18"/>
              </w:rPr>
              <w:t>28,50%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3238 Računalne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3.055,84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3.410,00</w:t>
            </w:r>
          </w:p>
        </w:tc>
        <w:tc>
          <w:tcPr>
            <w:tcW w:w="960" w:type="dxa"/>
          </w:tcPr>
          <w:p w:rsidR="00C20815" w:rsidRDefault="00C20815" w:rsidP="00B445B0">
            <w:pPr>
              <w:spacing w:after="0"/>
              <w:jc w:val="right"/>
              <w:rPr>
                <w:rFonts w:cs="Times New Roman"/>
                <w:sz w:val="18"/>
                <w:szCs w:val="18"/>
              </w:rPr>
            </w:pPr>
            <w:r>
              <w:rPr>
                <w:rFonts w:cs="Times New Roman"/>
                <w:sz w:val="18"/>
                <w:szCs w:val="18"/>
              </w:rPr>
              <w:t>111,59%</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3239 Ostale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2.947,82</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2.729,57</w:t>
            </w:r>
          </w:p>
        </w:tc>
        <w:tc>
          <w:tcPr>
            <w:tcW w:w="960" w:type="dxa"/>
          </w:tcPr>
          <w:p w:rsidR="00C20815" w:rsidRDefault="00C20815" w:rsidP="00B445B0">
            <w:pPr>
              <w:spacing w:after="0"/>
              <w:jc w:val="right"/>
              <w:rPr>
                <w:rFonts w:cs="Times New Roman"/>
                <w:sz w:val="18"/>
                <w:szCs w:val="18"/>
              </w:rPr>
            </w:pPr>
            <w:r>
              <w:rPr>
                <w:rFonts w:cs="Times New Roman"/>
                <w:sz w:val="18"/>
                <w:szCs w:val="18"/>
              </w:rPr>
              <w:t>92,60%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22.039,44</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21.150,19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95,97%</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3291 Naknade za rad predstavničkih i izvršnih tijela, povjerenstava i slično</w:t>
            </w:r>
          </w:p>
        </w:tc>
        <w:tc>
          <w:tcPr>
            <w:tcW w:w="1300" w:type="dxa"/>
          </w:tcPr>
          <w:p w:rsidR="00C20815" w:rsidRDefault="00C20815" w:rsidP="00B445B0">
            <w:pPr>
              <w:spacing w:after="0"/>
              <w:jc w:val="right"/>
              <w:rPr>
                <w:rFonts w:cs="Times New Roman"/>
                <w:sz w:val="18"/>
                <w:szCs w:val="18"/>
              </w:rPr>
            </w:pPr>
            <w:r>
              <w:rPr>
                <w:rFonts w:cs="Times New Roman"/>
                <w:sz w:val="18"/>
                <w:szCs w:val="18"/>
              </w:rPr>
              <w:t>3.013,65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2.128,00</w:t>
            </w:r>
          </w:p>
        </w:tc>
        <w:tc>
          <w:tcPr>
            <w:tcW w:w="960" w:type="dxa"/>
          </w:tcPr>
          <w:p w:rsidR="00C20815" w:rsidRDefault="00C20815" w:rsidP="00B445B0">
            <w:pPr>
              <w:spacing w:after="0"/>
              <w:jc w:val="right"/>
              <w:rPr>
                <w:rFonts w:cs="Times New Roman"/>
                <w:sz w:val="18"/>
                <w:szCs w:val="18"/>
              </w:rPr>
            </w:pPr>
            <w:r>
              <w:rPr>
                <w:rFonts w:cs="Times New Roman"/>
                <w:sz w:val="18"/>
                <w:szCs w:val="18"/>
              </w:rPr>
              <w:t>70,61%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3292 Premije osiguranja</w:t>
            </w:r>
          </w:p>
        </w:tc>
        <w:tc>
          <w:tcPr>
            <w:tcW w:w="1300" w:type="dxa"/>
          </w:tcPr>
          <w:p w:rsidR="00C20815" w:rsidRDefault="00C20815" w:rsidP="00B445B0">
            <w:pPr>
              <w:spacing w:after="0"/>
              <w:jc w:val="right"/>
              <w:rPr>
                <w:rFonts w:cs="Times New Roman"/>
                <w:sz w:val="18"/>
                <w:szCs w:val="18"/>
              </w:rPr>
            </w:pPr>
            <w:r>
              <w:rPr>
                <w:rFonts w:cs="Times New Roman"/>
                <w:sz w:val="18"/>
                <w:szCs w:val="18"/>
              </w:rPr>
              <w:t>1.440,31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2.221,76</w:t>
            </w:r>
          </w:p>
        </w:tc>
        <w:tc>
          <w:tcPr>
            <w:tcW w:w="960" w:type="dxa"/>
          </w:tcPr>
          <w:p w:rsidR="00C20815" w:rsidRDefault="00C20815" w:rsidP="00B445B0">
            <w:pPr>
              <w:spacing w:after="0"/>
              <w:jc w:val="right"/>
              <w:rPr>
                <w:rFonts w:cs="Times New Roman"/>
                <w:sz w:val="18"/>
                <w:szCs w:val="18"/>
              </w:rPr>
            </w:pPr>
            <w:r>
              <w:rPr>
                <w:rFonts w:cs="Times New Roman"/>
                <w:sz w:val="18"/>
                <w:szCs w:val="18"/>
              </w:rPr>
              <w:t>154,26%</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3293 Reprezentacija</w:t>
            </w:r>
          </w:p>
        </w:tc>
        <w:tc>
          <w:tcPr>
            <w:tcW w:w="1300" w:type="dxa"/>
          </w:tcPr>
          <w:p w:rsidR="00C20815" w:rsidRDefault="00C20815" w:rsidP="00B445B0">
            <w:pPr>
              <w:spacing w:after="0"/>
              <w:jc w:val="right"/>
              <w:rPr>
                <w:rFonts w:cs="Times New Roman"/>
                <w:sz w:val="18"/>
                <w:szCs w:val="18"/>
              </w:rPr>
            </w:pPr>
            <w:r>
              <w:rPr>
                <w:rFonts w:cs="Times New Roman"/>
                <w:sz w:val="18"/>
                <w:szCs w:val="18"/>
              </w:rPr>
              <w:t>4.896,16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637,57</w:t>
            </w:r>
          </w:p>
        </w:tc>
        <w:tc>
          <w:tcPr>
            <w:tcW w:w="960" w:type="dxa"/>
          </w:tcPr>
          <w:p w:rsidR="00C20815" w:rsidRDefault="00C20815" w:rsidP="00B445B0">
            <w:pPr>
              <w:spacing w:after="0"/>
              <w:jc w:val="right"/>
              <w:rPr>
                <w:rFonts w:cs="Times New Roman"/>
                <w:sz w:val="18"/>
                <w:szCs w:val="18"/>
              </w:rPr>
            </w:pPr>
            <w:r>
              <w:rPr>
                <w:rFonts w:cs="Times New Roman"/>
                <w:sz w:val="18"/>
                <w:szCs w:val="18"/>
              </w:rPr>
              <w:t>13,02%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3294 Članarine i norme</w:t>
            </w:r>
          </w:p>
        </w:tc>
        <w:tc>
          <w:tcPr>
            <w:tcW w:w="1300" w:type="dxa"/>
          </w:tcPr>
          <w:p w:rsidR="00C20815" w:rsidRDefault="00C20815" w:rsidP="00B445B0">
            <w:pPr>
              <w:spacing w:after="0"/>
              <w:jc w:val="right"/>
              <w:rPr>
                <w:rFonts w:cs="Times New Roman"/>
                <w:sz w:val="18"/>
                <w:szCs w:val="18"/>
              </w:rPr>
            </w:pPr>
            <w:r>
              <w:rPr>
                <w:rFonts w:cs="Times New Roman"/>
                <w:sz w:val="18"/>
                <w:szCs w:val="18"/>
              </w:rPr>
              <w:t>2.654,46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2.654,46</w:t>
            </w:r>
          </w:p>
        </w:tc>
        <w:tc>
          <w:tcPr>
            <w:tcW w:w="960" w:type="dxa"/>
          </w:tcPr>
          <w:p w:rsidR="00C20815" w:rsidRDefault="00C20815" w:rsidP="00B445B0">
            <w:pPr>
              <w:spacing w:after="0"/>
              <w:jc w:val="right"/>
              <w:rPr>
                <w:rFonts w:cs="Times New Roman"/>
                <w:sz w:val="18"/>
                <w:szCs w:val="18"/>
              </w:rPr>
            </w:pPr>
            <w:r>
              <w:rPr>
                <w:rFonts w:cs="Times New Roman"/>
                <w:sz w:val="18"/>
                <w:szCs w:val="18"/>
              </w:rPr>
              <w:t>100,00%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3295 Pristojbe i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1.798,93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2.515,04</w:t>
            </w:r>
          </w:p>
        </w:tc>
        <w:tc>
          <w:tcPr>
            <w:tcW w:w="960" w:type="dxa"/>
          </w:tcPr>
          <w:p w:rsidR="00C20815" w:rsidRDefault="00C20815" w:rsidP="00B445B0">
            <w:pPr>
              <w:spacing w:after="0"/>
              <w:jc w:val="right"/>
              <w:rPr>
                <w:rFonts w:cs="Times New Roman"/>
                <w:sz w:val="18"/>
                <w:szCs w:val="18"/>
              </w:rPr>
            </w:pPr>
            <w:r>
              <w:rPr>
                <w:rFonts w:cs="Times New Roman"/>
                <w:sz w:val="18"/>
                <w:szCs w:val="18"/>
              </w:rPr>
              <w:t>139,81%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3299 Ostali nespomenuti rashodi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8.235,93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10.993,36</w:t>
            </w:r>
          </w:p>
        </w:tc>
        <w:tc>
          <w:tcPr>
            <w:tcW w:w="960" w:type="dxa"/>
          </w:tcPr>
          <w:p w:rsidR="00C20815" w:rsidRDefault="00C20815" w:rsidP="00B445B0">
            <w:pPr>
              <w:spacing w:after="0"/>
              <w:jc w:val="right"/>
              <w:rPr>
                <w:rFonts w:cs="Times New Roman"/>
                <w:sz w:val="18"/>
                <w:szCs w:val="18"/>
              </w:rPr>
            </w:pPr>
            <w:r>
              <w:rPr>
                <w:rFonts w:cs="Times New Roman"/>
                <w:sz w:val="18"/>
                <w:szCs w:val="18"/>
              </w:rPr>
              <w:t>133,48%</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34 Financijski rashodi</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971,67</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3.100,00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1.297,52</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133,54%</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41,86%</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343 Ostali financijski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971,67</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1.297,52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133,54%</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3431 Bankarske usluge i usluge platnog prometa</w:t>
            </w:r>
          </w:p>
        </w:tc>
        <w:tc>
          <w:tcPr>
            <w:tcW w:w="1300" w:type="dxa"/>
          </w:tcPr>
          <w:p w:rsidR="00C20815" w:rsidRDefault="00C20815" w:rsidP="00B445B0">
            <w:pPr>
              <w:spacing w:after="0"/>
              <w:jc w:val="right"/>
              <w:rPr>
                <w:rFonts w:cs="Times New Roman"/>
                <w:sz w:val="18"/>
                <w:szCs w:val="18"/>
              </w:rPr>
            </w:pPr>
            <w:r>
              <w:rPr>
                <w:rFonts w:cs="Times New Roman"/>
                <w:sz w:val="18"/>
                <w:szCs w:val="18"/>
              </w:rPr>
              <w:t>971,61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1.276,65</w:t>
            </w:r>
          </w:p>
        </w:tc>
        <w:tc>
          <w:tcPr>
            <w:tcW w:w="960" w:type="dxa"/>
          </w:tcPr>
          <w:p w:rsidR="00C20815" w:rsidRDefault="00C20815" w:rsidP="00B445B0">
            <w:pPr>
              <w:spacing w:after="0"/>
              <w:jc w:val="right"/>
              <w:rPr>
                <w:rFonts w:cs="Times New Roman"/>
                <w:sz w:val="18"/>
                <w:szCs w:val="18"/>
              </w:rPr>
            </w:pPr>
            <w:r>
              <w:rPr>
                <w:rFonts w:cs="Times New Roman"/>
                <w:sz w:val="18"/>
                <w:szCs w:val="18"/>
              </w:rPr>
              <w:t>131,40%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3433 Zatezne kamate</w:t>
            </w:r>
          </w:p>
        </w:tc>
        <w:tc>
          <w:tcPr>
            <w:tcW w:w="1300" w:type="dxa"/>
          </w:tcPr>
          <w:p w:rsidR="00C20815" w:rsidRDefault="00C20815" w:rsidP="00B445B0">
            <w:pPr>
              <w:spacing w:after="0"/>
              <w:jc w:val="right"/>
              <w:rPr>
                <w:rFonts w:cs="Times New Roman"/>
                <w:sz w:val="18"/>
                <w:szCs w:val="18"/>
              </w:rPr>
            </w:pPr>
            <w:r>
              <w:rPr>
                <w:rFonts w:cs="Times New Roman"/>
                <w:sz w:val="18"/>
                <w:szCs w:val="18"/>
              </w:rPr>
              <w:t>0,06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20,87</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35 Subvencije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DDEBF7"/>
          </w:tcPr>
          <w:p w:rsidR="00C20815" w:rsidRPr="009A4D80" w:rsidRDefault="00C20815" w:rsidP="00B445B0">
            <w:pPr>
              <w:spacing w:after="0"/>
              <w:jc w:val="right"/>
              <w:rPr>
                <w:rFonts w:cs="Times New Roman"/>
                <w:sz w:val="18"/>
                <w:szCs w:val="18"/>
              </w:rPr>
            </w:pP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352 Subvencije kreditnim i financijskim institucijama, trgovačkim društvima, zadrugama, poljoprivrednicima i obrtnicima izvan javnog sektora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3523 Subvencije poljoprivrednicima i obrtnicima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36 Pomoći dane u inozemstvo i unutar općeg proračuna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11.346,97</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31.500,00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14.851,53</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130,89%</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47,15%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363 Pomoći unutar općeg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2.551,20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3.057,89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119,86%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3631 Tekuće pomoći unutar općeg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2.551,20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3.057,89</w:t>
            </w:r>
          </w:p>
        </w:tc>
        <w:tc>
          <w:tcPr>
            <w:tcW w:w="960" w:type="dxa"/>
          </w:tcPr>
          <w:p w:rsidR="00C20815" w:rsidRDefault="00C20815" w:rsidP="00B445B0">
            <w:pPr>
              <w:spacing w:after="0"/>
              <w:jc w:val="right"/>
              <w:rPr>
                <w:rFonts w:cs="Times New Roman"/>
                <w:sz w:val="18"/>
                <w:szCs w:val="18"/>
              </w:rPr>
            </w:pPr>
            <w:r>
              <w:rPr>
                <w:rFonts w:cs="Times New Roman"/>
                <w:sz w:val="18"/>
                <w:szCs w:val="18"/>
              </w:rPr>
              <w:t>119,86%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366 Pomoći proračunskim korisnicima drugih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8.795,77</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11.793,64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134,08%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3661 Tekuće pomoći proračunskim korisnicima drugih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8.795,77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11.793,64</w:t>
            </w:r>
          </w:p>
        </w:tc>
        <w:tc>
          <w:tcPr>
            <w:tcW w:w="960" w:type="dxa"/>
          </w:tcPr>
          <w:p w:rsidR="00C20815" w:rsidRDefault="00C20815" w:rsidP="00B445B0">
            <w:pPr>
              <w:spacing w:after="0"/>
              <w:jc w:val="right"/>
              <w:rPr>
                <w:rFonts w:cs="Times New Roman"/>
                <w:sz w:val="18"/>
                <w:szCs w:val="18"/>
              </w:rPr>
            </w:pPr>
            <w:r>
              <w:rPr>
                <w:rFonts w:cs="Times New Roman"/>
                <w:sz w:val="18"/>
                <w:szCs w:val="18"/>
              </w:rPr>
              <w:t>134,08%</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367 Prijenosi proračunskim korisnicima iz nadležnog proračuna za financiranje redovne djelatnosti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3672 Prijenosi proračunskim korisnicima iz nadležnog proračuna za financiranje rashoda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37 Naknade građanima i kućanstvima na temelju osiguranja i druge naknade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13.457,72</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43.000,00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7.446,72</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55,33%</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17,32%</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lastRenderedPageBreak/>
              <w:t>372 Ostale naknade građanima i kućanstvima iz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13.457,72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7.446,72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55,33%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3721 Naknade građanima i kućanstvima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6.481,04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2.015,00</w:t>
            </w:r>
          </w:p>
        </w:tc>
        <w:tc>
          <w:tcPr>
            <w:tcW w:w="960" w:type="dxa"/>
          </w:tcPr>
          <w:p w:rsidR="00C20815" w:rsidRDefault="00C20815" w:rsidP="00B445B0">
            <w:pPr>
              <w:spacing w:after="0"/>
              <w:jc w:val="right"/>
              <w:rPr>
                <w:rFonts w:cs="Times New Roman"/>
                <w:sz w:val="18"/>
                <w:szCs w:val="18"/>
              </w:rPr>
            </w:pPr>
            <w:r>
              <w:rPr>
                <w:rFonts w:cs="Times New Roman"/>
                <w:sz w:val="18"/>
                <w:szCs w:val="18"/>
              </w:rPr>
              <w:t>31,09%</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3722 Naknade građanima i kućanstvima u naravi</w:t>
            </w:r>
          </w:p>
        </w:tc>
        <w:tc>
          <w:tcPr>
            <w:tcW w:w="1300" w:type="dxa"/>
          </w:tcPr>
          <w:p w:rsidR="00C20815" w:rsidRDefault="00C20815" w:rsidP="00B445B0">
            <w:pPr>
              <w:spacing w:after="0"/>
              <w:jc w:val="right"/>
              <w:rPr>
                <w:rFonts w:cs="Times New Roman"/>
                <w:sz w:val="18"/>
                <w:szCs w:val="18"/>
              </w:rPr>
            </w:pPr>
            <w:r>
              <w:rPr>
                <w:rFonts w:cs="Times New Roman"/>
                <w:sz w:val="18"/>
                <w:szCs w:val="18"/>
              </w:rPr>
              <w:t>6.976,68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5.431,72</w:t>
            </w:r>
          </w:p>
        </w:tc>
        <w:tc>
          <w:tcPr>
            <w:tcW w:w="960" w:type="dxa"/>
          </w:tcPr>
          <w:p w:rsidR="00C20815" w:rsidRDefault="00C20815" w:rsidP="00B445B0">
            <w:pPr>
              <w:spacing w:after="0"/>
              <w:jc w:val="right"/>
              <w:rPr>
                <w:rFonts w:cs="Times New Roman"/>
                <w:sz w:val="18"/>
                <w:szCs w:val="18"/>
              </w:rPr>
            </w:pPr>
            <w:r>
              <w:rPr>
                <w:rFonts w:cs="Times New Roman"/>
                <w:sz w:val="18"/>
                <w:szCs w:val="18"/>
              </w:rPr>
              <w:t>77,86%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81.617,56</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333.195,00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154.443,64</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189,23%</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46,35%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42.174,57</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34.588,51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82,01%</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42.174,57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34.588,51</w:t>
            </w:r>
          </w:p>
        </w:tc>
        <w:tc>
          <w:tcPr>
            <w:tcW w:w="960" w:type="dxa"/>
          </w:tcPr>
          <w:p w:rsidR="00C20815" w:rsidRDefault="00C20815" w:rsidP="00B445B0">
            <w:pPr>
              <w:spacing w:after="0"/>
              <w:jc w:val="right"/>
              <w:rPr>
                <w:rFonts w:cs="Times New Roman"/>
                <w:sz w:val="18"/>
                <w:szCs w:val="18"/>
              </w:rPr>
            </w:pPr>
            <w:r>
              <w:rPr>
                <w:rFonts w:cs="Times New Roman"/>
                <w:sz w:val="18"/>
                <w:szCs w:val="18"/>
              </w:rPr>
              <w:t>82,01%</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382 Kapitalne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19.650,58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18.300,00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93,13%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3821 Kapitalne donacije neprofitnim organizacijama</w:t>
            </w:r>
          </w:p>
        </w:tc>
        <w:tc>
          <w:tcPr>
            <w:tcW w:w="1300" w:type="dxa"/>
          </w:tcPr>
          <w:p w:rsidR="00C20815" w:rsidRDefault="00C20815" w:rsidP="00B445B0">
            <w:pPr>
              <w:spacing w:after="0"/>
              <w:jc w:val="right"/>
              <w:rPr>
                <w:rFonts w:cs="Times New Roman"/>
                <w:sz w:val="18"/>
                <w:szCs w:val="18"/>
              </w:rPr>
            </w:pPr>
            <w:r>
              <w:rPr>
                <w:rFonts w:cs="Times New Roman"/>
                <w:sz w:val="18"/>
                <w:szCs w:val="18"/>
              </w:rPr>
              <w:t>19.650,58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18.300,00</w:t>
            </w:r>
          </w:p>
        </w:tc>
        <w:tc>
          <w:tcPr>
            <w:tcW w:w="960" w:type="dxa"/>
          </w:tcPr>
          <w:p w:rsidR="00C20815" w:rsidRDefault="00C20815" w:rsidP="00B445B0">
            <w:pPr>
              <w:spacing w:after="0"/>
              <w:jc w:val="right"/>
              <w:rPr>
                <w:rFonts w:cs="Times New Roman"/>
                <w:sz w:val="18"/>
                <w:szCs w:val="18"/>
              </w:rPr>
            </w:pPr>
            <w:r>
              <w:rPr>
                <w:rFonts w:cs="Times New Roman"/>
                <w:sz w:val="18"/>
                <w:szCs w:val="18"/>
              </w:rPr>
              <w:t>93,13%</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3822 Kapitalne donacije građanima i kućanstvima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 xml:space="preserve">386 Kapitalne pomoći </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19.792,41</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101.555,13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513,10%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3861 Kapitalne pomoći kreditnim i ostalim financijskim institucijama te trgovačkim društvima u javnom sektoru</w:t>
            </w:r>
          </w:p>
        </w:tc>
        <w:tc>
          <w:tcPr>
            <w:tcW w:w="1300" w:type="dxa"/>
          </w:tcPr>
          <w:p w:rsidR="00C20815" w:rsidRDefault="00C20815" w:rsidP="00B445B0">
            <w:pPr>
              <w:spacing w:after="0"/>
              <w:jc w:val="right"/>
              <w:rPr>
                <w:rFonts w:cs="Times New Roman"/>
                <w:sz w:val="18"/>
                <w:szCs w:val="18"/>
              </w:rPr>
            </w:pPr>
            <w:r>
              <w:rPr>
                <w:rFonts w:cs="Times New Roman"/>
                <w:sz w:val="18"/>
                <w:szCs w:val="18"/>
              </w:rPr>
              <w:t>19.792,41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101.555,13</w:t>
            </w:r>
          </w:p>
        </w:tc>
        <w:tc>
          <w:tcPr>
            <w:tcW w:w="960" w:type="dxa"/>
          </w:tcPr>
          <w:p w:rsidR="00C20815" w:rsidRDefault="00C20815" w:rsidP="00B445B0">
            <w:pPr>
              <w:spacing w:after="0"/>
              <w:jc w:val="right"/>
              <w:rPr>
                <w:rFonts w:cs="Times New Roman"/>
                <w:sz w:val="18"/>
                <w:szCs w:val="18"/>
              </w:rPr>
            </w:pPr>
            <w:r>
              <w:rPr>
                <w:rFonts w:cs="Times New Roman"/>
                <w:sz w:val="18"/>
                <w:szCs w:val="18"/>
              </w:rPr>
              <w:t>513,10%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69.818,59</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497.221,78</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55.705,61</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79,79%</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11,20%</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41 Rashodi za nabavu neproizvedene dugotrajne imovine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56.650,00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2.187,50</w:t>
            </w:r>
          </w:p>
        </w:tc>
        <w:tc>
          <w:tcPr>
            <w:tcW w:w="960" w:type="dxa"/>
            <w:shd w:val="clear" w:color="auto" w:fill="DDEBF7"/>
          </w:tcPr>
          <w:p w:rsidR="00C20815" w:rsidRPr="009A4D80" w:rsidRDefault="00C20815" w:rsidP="00B445B0">
            <w:pPr>
              <w:spacing w:after="0"/>
              <w:jc w:val="right"/>
              <w:rPr>
                <w:rFonts w:cs="Times New Roman"/>
                <w:sz w:val="18"/>
                <w:szCs w:val="18"/>
              </w:rPr>
            </w:pP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3,86%</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412 Nematerijalna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2.187,50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4124 Ostala prava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4126 Ostala nematerijalna imovina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2.187,50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69.193,59</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259.571,78</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53.518,11</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77,35%</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20,62%</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65.782,72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50.502,42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76,77%</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4213 Ceste, željeznice i ostali prometni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3.125,00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62.657,72</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50.502,42</w:t>
            </w:r>
          </w:p>
        </w:tc>
        <w:tc>
          <w:tcPr>
            <w:tcW w:w="960" w:type="dxa"/>
          </w:tcPr>
          <w:p w:rsidR="00C20815" w:rsidRDefault="00C20815" w:rsidP="00B445B0">
            <w:pPr>
              <w:spacing w:after="0"/>
              <w:jc w:val="right"/>
              <w:rPr>
                <w:rFonts w:cs="Times New Roman"/>
                <w:sz w:val="18"/>
                <w:szCs w:val="18"/>
              </w:rPr>
            </w:pPr>
            <w:r>
              <w:rPr>
                <w:rFonts w:cs="Times New Roman"/>
                <w:sz w:val="18"/>
                <w:szCs w:val="18"/>
              </w:rPr>
              <w:t>80,60%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422 Postrojenja i oprema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963,75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4221 Uredska oprema i namještaj</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4227 Uređaji, strojevi i oprema za ostale namjene</w:t>
            </w:r>
          </w:p>
        </w:tc>
        <w:tc>
          <w:tcPr>
            <w:tcW w:w="1300" w:type="dxa"/>
          </w:tcPr>
          <w:p w:rsidR="00C20815" w:rsidRDefault="00C20815" w:rsidP="00B445B0">
            <w:pPr>
              <w:spacing w:after="0"/>
              <w:jc w:val="right"/>
              <w:rPr>
                <w:rFonts w:cs="Times New Roman"/>
                <w:sz w:val="18"/>
                <w:szCs w:val="18"/>
              </w:rPr>
            </w:pPr>
            <w:r>
              <w:rPr>
                <w:rFonts w:cs="Times New Roman"/>
                <w:sz w:val="18"/>
                <w:szCs w:val="18"/>
              </w:rPr>
              <w:t>963,75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424 Knjige, umjetnička djela i ostale izložbene vrijednosti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2.447,12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2.015,69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82,37%</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4241 Knjige</w:t>
            </w:r>
          </w:p>
        </w:tc>
        <w:tc>
          <w:tcPr>
            <w:tcW w:w="1300" w:type="dxa"/>
          </w:tcPr>
          <w:p w:rsidR="00C20815" w:rsidRDefault="00C20815" w:rsidP="00B445B0">
            <w:pPr>
              <w:spacing w:after="0"/>
              <w:jc w:val="right"/>
              <w:rPr>
                <w:rFonts w:cs="Times New Roman"/>
                <w:sz w:val="18"/>
                <w:szCs w:val="18"/>
              </w:rPr>
            </w:pPr>
            <w:r>
              <w:rPr>
                <w:rFonts w:cs="Times New Roman"/>
                <w:sz w:val="18"/>
                <w:szCs w:val="18"/>
              </w:rPr>
              <w:t>2.447,12</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2.015,69</w:t>
            </w:r>
          </w:p>
        </w:tc>
        <w:tc>
          <w:tcPr>
            <w:tcW w:w="960" w:type="dxa"/>
          </w:tcPr>
          <w:p w:rsidR="00C20815" w:rsidRDefault="00C20815" w:rsidP="00B445B0">
            <w:pPr>
              <w:spacing w:after="0"/>
              <w:jc w:val="right"/>
              <w:rPr>
                <w:rFonts w:cs="Times New Roman"/>
                <w:sz w:val="18"/>
                <w:szCs w:val="18"/>
              </w:rPr>
            </w:pPr>
            <w:r>
              <w:rPr>
                <w:rFonts w:cs="Times New Roman"/>
                <w:sz w:val="18"/>
                <w:szCs w:val="18"/>
              </w:rPr>
              <w:t>82,37%</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426 Nematerijalna proizvedena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4262 Ulaganja u računalne programe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4264 Ostala nematerijalna proizvedena imovina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45 Rashodi za dodatna ulaganja na nefinancijskoj imovini</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625,00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181.000,00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451 Dodatna ulaganja na građevinskim objektima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625,00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4511 Dodatna ulaganja na građevinskim objektima</w:t>
            </w:r>
          </w:p>
        </w:tc>
        <w:tc>
          <w:tcPr>
            <w:tcW w:w="1300" w:type="dxa"/>
          </w:tcPr>
          <w:p w:rsidR="00C20815" w:rsidRDefault="00C20815" w:rsidP="00B445B0">
            <w:pPr>
              <w:spacing w:after="0"/>
              <w:jc w:val="right"/>
              <w:rPr>
                <w:rFonts w:cs="Times New Roman"/>
                <w:sz w:val="18"/>
                <w:szCs w:val="18"/>
              </w:rPr>
            </w:pPr>
            <w:r>
              <w:rPr>
                <w:rFonts w:cs="Times New Roman"/>
                <w:sz w:val="18"/>
                <w:szCs w:val="18"/>
              </w:rPr>
              <w:t>625,00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505050"/>
          </w:tcPr>
          <w:p w:rsidR="00C20815" w:rsidRPr="009A4D80" w:rsidRDefault="00C20815" w:rsidP="00B445B0">
            <w:pPr>
              <w:spacing w:after="0"/>
              <w:rPr>
                <w:rFonts w:cs="Times New Roman"/>
                <w:b/>
                <w:color w:val="FFFFFF"/>
                <w:sz w:val="16"/>
                <w:szCs w:val="18"/>
              </w:rPr>
            </w:pPr>
            <w:r w:rsidRPr="009A4D80">
              <w:rPr>
                <w:rFonts w:cs="Times New Roman"/>
                <w:b/>
                <w:color w:val="FFFFFF"/>
                <w:sz w:val="16"/>
                <w:szCs w:val="18"/>
              </w:rPr>
              <w:t>UKUPNO RASHODI</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380.560,59</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1.431.680,24</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455.988,80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119,82%</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31,85%</w:t>
            </w:r>
          </w:p>
        </w:tc>
      </w:tr>
    </w:tbl>
    <w:p w:rsidR="00C20815" w:rsidRDefault="00C20815" w:rsidP="00C20815">
      <w:pPr>
        <w:spacing w:after="0"/>
        <w:rPr>
          <w:rFonts w:cs="Times New Roman"/>
          <w:sz w:val="18"/>
          <w:szCs w:val="18"/>
        </w:rPr>
      </w:pPr>
    </w:p>
    <w:p w:rsidR="00C20815" w:rsidRDefault="00C20815" w:rsidP="00C20815">
      <w:pPr>
        <w:spacing w:after="0"/>
        <w:rPr>
          <w:rFonts w:cs="Times New Roman"/>
          <w:szCs w:val="20"/>
        </w:rPr>
      </w:pPr>
    </w:p>
    <w:p w:rsidR="00C20815" w:rsidRDefault="00C20815" w:rsidP="00C20815">
      <w:pPr>
        <w:spacing w:after="0"/>
        <w:rPr>
          <w:rFonts w:cs="Times New Roman"/>
          <w:szCs w:val="20"/>
        </w:rPr>
      </w:pPr>
      <w:r>
        <w:rPr>
          <w:rFonts w:cs="Times New Roman"/>
          <w:szCs w:val="20"/>
        </w:rPr>
        <w:t>PRIHODI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IZVOR I OPIS IZVORA</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1 OPĆI PRIHODI I PRIMICI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406.547,90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420.113,76</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159.399,66</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39,21%</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37,94%</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11 Opći prihodi i primici</w:t>
            </w:r>
          </w:p>
        </w:tc>
        <w:tc>
          <w:tcPr>
            <w:tcW w:w="1300" w:type="dxa"/>
          </w:tcPr>
          <w:p w:rsidR="00C20815" w:rsidRDefault="00C20815" w:rsidP="00B445B0">
            <w:pPr>
              <w:spacing w:after="0"/>
              <w:jc w:val="right"/>
              <w:rPr>
                <w:rFonts w:cs="Times New Roman"/>
                <w:sz w:val="18"/>
                <w:szCs w:val="18"/>
              </w:rPr>
            </w:pPr>
            <w:r>
              <w:rPr>
                <w:rFonts w:cs="Times New Roman"/>
                <w:sz w:val="18"/>
                <w:szCs w:val="18"/>
              </w:rPr>
              <w:t>406.547,90</w:t>
            </w:r>
          </w:p>
        </w:tc>
        <w:tc>
          <w:tcPr>
            <w:tcW w:w="1300" w:type="dxa"/>
          </w:tcPr>
          <w:p w:rsidR="00C20815" w:rsidRDefault="00C20815" w:rsidP="00B445B0">
            <w:pPr>
              <w:spacing w:after="0"/>
              <w:jc w:val="right"/>
              <w:rPr>
                <w:rFonts w:cs="Times New Roman"/>
                <w:sz w:val="18"/>
                <w:szCs w:val="18"/>
              </w:rPr>
            </w:pPr>
            <w:r>
              <w:rPr>
                <w:rFonts w:cs="Times New Roman"/>
                <w:sz w:val="18"/>
                <w:szCs w:val="18"/>
              </w:rPr>
              <w:t>420.113,76</w:t>
            </w:r>
          </w:p>
        </w:tc>
        <w:tc>
          <w:tcPr>
            <w:tcW w:w="1300" w:type="dxa"/>
          </w:tcPr>
          <w:p w:rsidR="00C20815" w:rsidRDefault="00C20815" w:rsidP="00B445B0">
            <w:pPr>
              <w:spacing w:after="0"/>
              <w:jc w:val="right"/>
              <w:rPr>
                <w:rFonts w:cs="Times New Roman"/>
                <w:sz w:val="18"/>
                <w:szCs w:val="18"/>
              </w:rPr>
            </w:pPr>
            <w:r>
              <w:rPr>
                <w:rFonts w:cs="Times New Roman"/>
                <w:sz w:val="18"/>
                <w:szCs w:val="18"/>
              </w:rPr>
              <w:t>159.399,66</w:t>
            </w:r>
          </w:p>
        </w:tc>
        <w:tc>
          <w:tcPr>
            <w:tcW w:w="960" w:type="dxa"/>
          </w:tcPr>
          <w:p w:rsidR="00C20815" w:rsidRDefault="00C20815" w:rsidP="00B445B0">
            <w:pPr>
              <w:spacing w:after="0"/>
              <w:jc w:val="right"/>
              <w:rPr>
                <w:rFonts w:cs="Times New Roman"/>
                <w:sz w:val="18"/>
                <w:szCs w:val="18"/>
              </w:rPr>
            </w:pPr>
            <w:r>
              <w:rPr>
                <w:rFonts w:cs="Times New Roman"/>
                <w:sz w:val="18"/>
                <w:szCs w:val="18"/>
              </w:rPr>
              <w:t>39,21%</w:t>
            </w:r>
          </w:p>
        </w:tc>
        <w:tc>
          <w:tcPr>
            <w:tcW w:w="960" w:type="dxa"/>
          </w:tcPr>
          <w:p w:rsidR="00C20815" w:rsidRDefault="00C20815" w:rsidP="00B445B0">
            <w:pPr>
              <w:spacing w:after="0"/>
              <w:jc w:val="right"/>
              <w:rPr>
                <w:rFonts w:cs="Times New Roman"/>
                <w:sz w:val="18"/>
                <w:szCs w:val="18"/>
              </w:rPr>
            </w:pPr>
            <w:r>
              <w:rPr>
                <w:rFonts w:cs="Times New Roman"/>
                <w:sz w:val="18"/>
                <w:szCs w:val="18"/>
              </w:rPr>
              <w:t>37,94%</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3 Vlastiti prihodi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500,00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105,50</w:t>
            </w:r>
          </w:p>
        </w:tc>
        <w:tc>
          <w:tcPr>
            <w:tcW w:w="960" w:type="dxa"/>
            <w:shd w:val="clear" w:color="auto" w:fill="FFE699"/>
          </w:tcPr>
          <w:p w:rsidR="00C20815" w:rsidRPr="009A4D80" w:rsidRDefault="00C20815" w:rsidP="00B445B0">
            <w:pPr>
              <w:spacing w:after="0"/>
              <w:jc w:val="right"/>
              <w:rPr>
                <w:rFonts w:cs="Times New Roman"/>
                <w:b/>
                <w:sz w:val="16"/>
                <w:szCs w:val="18"/>
              </w:rPr>
            </w:pP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21,10%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31 Vlastiti prihodi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500,00</w:t>
            </w:r>
          </w:p>
        </w:tc>
        <w:tc>
          <w:tcPr>
            <w:tcW w:w="1300" w:type="dxa"/>
          </w:tcPr>
          <w:p w:rsidR="00C20815" w:rsidRDefault="00C20815" w:rsidP="00B445B0">
            <w:pPr>
              <w:spacing w:after="0"/>
              <w:jc w:val="right"/>
              <w:rPr>
                <w:rFonts w:cs="Times New Roman"/>
                <w:sz w:val="18"/>
                <w:szCs w:val="18"/>
              </w:rPr>
            </w:pPr>
            <w:r>
              <w:rPr>
                <w:rFonts w:cs="Times New Roman"/>
                <w:sz w:val="18"/>
                <w:szCs w:val="18"/>
              </w:rPr>
              <w:t>105,50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21,10%</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4 PRIHODI ZA POSEBNE NAMJENE</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171.665,00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108.198,50</w:t>
            </w:r>
          </w:p>
        </w:tc>
        <w:tc>
          <w:tcPr>
            <w:tcW w:w="960" w:type="dxa"/>
            <w:shd w:val="clear" w:color="auto" w:fill="FFE699"/>
          </w:tcPr>
          <w:p w:rsidR="00C20815" w:rsidRPr="009A4D80" w:rsidRDefault="00C20815" w:rsidP="00B445B0">
            <w:pPr>
              <w:spacing w:after="0"/>
              <w:jc w:val="right"/>
              <w:rPr>
                <w:rFonts w:cs="Times New Roman"/>
                <w:b/>
                <w:sz w:val="16"/>
                <w:szCs w:val="18"/>
              </w:rPr>
            </w:pP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63,03%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 Prihodi za posebne namjene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86.665,00</w:t>
            </w:r>
          </w:p>
        </w:tc>
        <w:tc>
          <w:tcPr>
            <w:tcW w:w="1300" w:type="dxa"/>
          </w:tcPr>
          <w:p w:rsidR="00C20815" w:rsidRDefault="00C20815" w:rsidP="00B445B0">
            <w:pPr>
              <w:spacing w:after="0"/>
              <w:jc w:val="right"/>
              <w:rPr>
                <w:rFonts w:cs="Times New Roman"/>
                <w:sz w:val="18"/>
                <w:szCs w:val="18"/>
              </w:rPr>
            </w:pPr>
            <w:r>
              <w:rPr>
                <w:rFonts w:cs="Times New Roman"/>
                <w:sz w:val="18"/>
                <w:szCs w:val="18"/>
              </w:rPr>
              <w:t>66.116,82</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76,29%</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 Prihod od komunalnog doprinosa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43 Prihod od komunalne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59.000,00</w:t>
            </w:r>
          </w:p>
        </w:tc>
        <w:tc>
          <w:tcPr>
            <w:tcW w:w="1300" w:type="dxa"/>
          </w:tcPr>
          <w:p w:rsidR="00C20815" w:rsidRDefault="00C20815" w:rsidP="00B445B0">
            <w:pPr>
              <w:spacing w:after="0"/>
              <w:jc w:val="right"/>
              <w:rPr>
                <w:rFonts w:cs="Times New Roman"/>
                <w:sz w:val="18"/>
                <w:szCs w:val="18"/>
              </w:rPr>
            </w:pPr>
            <w:r>
              <w:rPr>
                <w:rFonts w:cs="Times New Roman"/>
                <w:sz w:val="18"/>
                <w:szCs w:val="18"/>
              </w:rPr>
              <w:t>30.171,20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51,14%</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44 Prihod od grobne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17.000,00</w:t>
            </w:r>
          </w:p>
        </w:tc>
        <w:tc>
          <w:tcPr>
            <w:tcW w:w="1300" w:type="dxa"/>
          </w:tcPr>
          <w:p w:rsidR="00C20815" w:rsidRDefault="00C20815" w:rsidP="00B445B0">
            <w:pPr>
              <w:spacing w:after="0"/>
              <w:jc w:val="right"/>
              <w:rPr>
                <w:rFonts w:cs="Times New Roman"/>
                <w:sz w:val="18"/>
                <w:szCs w:val="18"/>
              </w:rPr>
            </w:pPr>
            <w:r>
              <w:rPr>
                <w:rFonts w:cs="Times New Roman"/>
                <w:sz w:val="18"/>
                <w:szCs w:val="18"/>
              </w:rPr>
              <w:t>7.954,18</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46,79%</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45 Prihodi od šumskog doprinosa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8.000,00</w:t>
            </w:r>
          </w:p>
        </w:tc>
        <w:tc>
          <w:tcPr>
            <w:tcW w:w="1300" w:type="dxa"/>
          </w:tcPr>
          <w:p w:rsidR="00C20815" w:rsidRDefault="00C20815" w:rsidP="00B445B0">
            <w:pPr>
              <w:spacing w:after="0"/>
              <w:jc w:val="right"/>
              <w:rPr>
                <w:rFonts w:cs="Times New Roman"/>
                <w:sz w:val="18"/>
                <w:szCs w:val="18"/>
              </w:rPr>
            </w:pPr>
            <w:r>
              <w:rPr>
                <w:rFonts w:cs="Times New Roman"/>
                <w:sz w:val="18"/>
                <w:szCs w:val="18"/>
              </w:rPr>
              <w:t>3.956,30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49,45%</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5 POMOĆI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799.401,48</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241.470,97</w:t>
            </w:r>
          </w:p>
        </w:tc>
        <w:tc>
          <w:tcPr>
            <w:tcW w:w="960" w:type="dxa"/>
            <w:shd w:val="clear" w:color="auto" w:fill="FFE699"/>
          </w:tcPr>
          <w:p w:rsidR="00C20815" w:rsidRPr="009A4D80" w:rsidRDefault="00C20815" w:rsidP="00B445B0">
            <w:pPr>
              <w:spacing w:after="0"/>
              <w:jc w:val="right"/>
              <w:rPr>
                <w:rFonts w:cs="Times New Roman"/>
                <w:b/>
                <w:sz w:val="16"/>
                <w:szCs w:val="18"/>
              </w:rPr>
            </w:pP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30,21%</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51 Pomoći iz državnog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761.578,02</w:t>
            </w:r>
          </w:p>
        </w:tc>
        <w:tc>
          <w:tcPr>
            <w:tcW w:w="1300" w:type="dxa"/>
          </w:tcPr>
          <w:p w:rsidR="00C20815" w:rsidRDefault="00C20815" w:rsidP="00B445B0">
            <w:pPr>
              <w:spacing w:after="0"/>
              <w:jc w:val="right"/>
              <w:rPr>
                <w:rFonts w:cs="Times New Roman"/>
                <w:sz w:val="18"/>
                <w:szCs w:val="18"/>
              </w:rPr>
            </w:pPr>
            <w:r>
              <w:rPr>
                <w:rFonts w:cs="Times New Roman"/>
                <w:sz w:val="18"/>
                <w:szCs w:val="18"/>
              </w:rPr>
              <w:t>227.597,51</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29,88%</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52 Pomoći iz županijskog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15.000,00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53 Pomoći iz EU fondova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54 Pomoći od izvanproračunskih korisnika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13.873,46</w:t>
            </w:r>
          </w:p>
        </w:tc>
        <w:tc>
          <w:tcPr>
            <w:tcW w:w="1300" w:type="dxa"/>
          </w:tcPr>
          <w:p w:rsidR="00C20815" w:rsidRDefault="00C20815" w:rsidP="00B445B0">
            <w:pPr>
              <w:spacing w:after="0"/>
              <w:jc w:val="right"/>
              <w:rPr>
                <w:rFonts w:cs="Times New Roman"/>
                <w:sz w:val="18"/>
                <w:szCs w:val="18"/>
              </w:rPr>
            </w:pPr>
            <w:r>
              <w:rPr>
                <w:rFonts w:cs="Times New Roman"/>
                <w:sz w:val="18"/>
                <w:szCs w:val="18"/>
              </w:rPr>
              <w:t>13.873,46</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100,00%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55 Pomoći iz državnog proračuna knjižnica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8.950,00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7 PRIHODI OD PRODAJE ILI ZAMJENE NEFINANCIJSKE IMOVINE</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20.208,00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40.000,00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2.100,00</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10,39%</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5,25%</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71 Prihodi od prodaje nefinanc.imovine i naknade šteta s naslova</w:t>
            </w:r>
          </w:p>
        </w:tc>
        <w:tc>
          <w:tcPr>
            <w:tcW w:w="1300" w:type="dxa"/>
          </w:tcPr>
          <w:p w:rsidR="00C20815" w:rsidRDefault="00C20815" w:rsidP="00B445B0">
            <w:pPr>
              <w:spacing w:after="0"/>
              <w:jc w:val="right"/>
              <w:rPr>
                <w:rFonts w:cs="Times New Roman"/>
                <w:sz w:val="18"/>
                <w:szCs w:val="18"/>
              </w:rPr>
            </w:pPr>
            <w:r>
              <w:rPr>
                <w:rFonts w:cs="Times New Roman"/>
                <w:sz w:val="18"/>
                <w:szCs w:val="18"/>
              </w:rPr>
              <w:t>20.208,00</w:t>
            </w:r>
          </w:p>
        </w:tc>
        <w:tc>
          <w:tcPr>
            <w:tcW w:w="1300" w:type="dxa"/>
          </w:tcPr>
          <w:p w:rsidR="00C20815" w:rsidRDefault="00C20815" w:rsidP="00B445B0">
            <w:pPr>
              <w:spacing w:after="0"/>
              <w:jc w:val="right"/>
              <w:rPr>
                <w:rFonts w:cs="Times New Roman"/>
                <w:sz w:val="18"/>
                <w:szCs w:val="18"/>
              </w:rPr>
            </w:pPr>
            <w:r>
              <w:rPr>
                <w:rFonts w:cs="Times New Roman"/>
                <w:sz w:val="18"/>
                <w:szCs w:val="18"/>
              </w:rPr>
              <w:t>40.000,00</w:t>
            </w:r>
          </w:p>
        </w:tc>
        <w:tc>
          <w:tcPr>
            <w:tcW w:w="1300" w:type="dxa"/>
          </w:tcPr>
          <w:p w:rsidR="00C20815" w:rsidRDefault="00C20815" w:rsidP="00B445B0">
            <w:pPr>
              <w:spacing w:after="0"/>
              <w:jc w:val="right"/>
              <w:rPr>
                <w:rFonts w:cs="Times New Roman"/>
                <w:sz w:val="18"/>
                <w:szCs w:val="18"/>
              </w:rPr>
            </w:pPr>
            <w:r>
              <w:rPr>
                <w:rFonts w:cs="Times New Roman"/>
                <w:sz w:val="18"/>
                <w:szCs w:val="18"/>
              </w:rPr>
              <w:t>2.100,00</w:t>
            </w:r>
          </w:p>
        </w:tc>
        <w:tc>
          <w:tcPr>
            <w:tcW w:w="960" w:type="dxa"/>
          </w:tcPr>
          <w:p w:rsidR="00C20815" w:rsidRDefault="00C20815" w:rsidP="00B445B0">
            <w:pPr>
              <w:spacing w:after="0"/>
              <w:jc w:val="right"/>
              <w:rPr>
                <w:rFonts w:cs="Times New Roman"/>
                <w:sz w:val="18"/>
                <w:szCs w:val="18"/>
              </w:rPr>
            </w:pPr>
            <w:r>
              <w:rPr>
                <w:rFonts w:cs="Times New Roman"/>
                <w:sz w:val="18"/>
                <w:szCs w:val="18"/>
              </w:rPr>
              <w:t>10,39%</w:t>
            </w:r>
          </w:p>
        </w:tc>
        <w:tc>
          <w:tcPr>
            <w:tcW w:w="960" w:type="dxa"/>
          </w:tcPr>
          <w:p w:rsidR="00C20815" w:rsidRDefault="00C20815" w:rsidP="00B445B0">
            <w:pPr>
              <w:spacing w:after="0"/>
              <w:jc w:val="right"/>
              <w:rPr>
                <w:rFonts w:cs="Times New Roman"/>
                <w:sz w:val="18"/>
                <w:szCs w:val="18"/>
              </w:rPr>
            </w:pPr>
            <w:r>
              <w:rPr>
                <w:rFonts w:cs="Times New Roman"/>
                <w:sz w:val="18"/>
                <w:szCs w:val="18"/>
              </w:rPr>
              <w:t>5,25%</w:t>
            </w:r>
          </w:p>
        </w:tc>
      </w:tr>
      <w:tr w:rsidR="00C20815" w:rsidRPr="009A4D80" w:rsidTr="00B445B0">
        <w:tc>
          <w:tcPr>
            <w:tcW w:w="4211" w:type="dxa"/>
            <w:shd w:val="clear" w:color="auto" w:fill="505050"/>
          </w:tcPr>
          <w:p w:rsidR="00C20815" w:rsidRPr="009A4D80" w:rsidRDefault="00C20815" w:rsidP="00B445B0">
            <w:pPr>
              <w:spacing w:after="0"/>
              <w:rPr>
                <w:rFonts w:cs="Times New Roman"/>
                <w:b/>
                <w:color w:val="FFFFFF"/>
                <w:sz w:val="16"/>
                <w:szCs w:val="18"/>
              </w:rPr>
            </w:pPr>
            <w:r w:rsidRPr="009A4D80">
              <w:rPr>
                <w:rFonts w:cs="Times New Roman"/>
                <w:b/>
                <w:color w:val="FFFFFF"/>
                <w:sz w:val="16"/>
                <w:szCs w:val="18"/>
              </w:rPr>
              <w:t>UKUPNO PRIHODI</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426.755,90</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1.431.680,24</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511.274,63</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119,80%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35,71%</w:t>
            </w:r>
          </w:p>
        </w:tc>
      </w:tr>
    </w:tbl>
    <w:p w:rsidR="00C20815" w:rsidRDefault="00C20815" w:rsidP="00C20815">
      <w:pPr>
        <w:spacing w:after="0"/>
        <w:rPr>
          <w:rFonts w:cs="Times New Roman"/>
          <w:sz w:val="18"/>
          <w:szCs w:val="18"/>
        </w:rPr>
      </w:pPr>
    </w:p>
    <w:p w:rsidR="00C20815" w:rsidRDefault="00C20815" w:rsidP="00C20815">
      <w:pPr>
        <w:spacing w:after="0"/>
        <w:rPr>
          <w:rFonts w:cs="Times New Roman"/>
          <w:szCs w:val="20"/>
        </w:rPr>
      </w:pPr>
    </w:p>
    <w:p w:rsidR="00C20815" w:rsidRDefault="00C20815" w:rsidP="00C20815">
      <w:pPr>
        <w:spacing w:after="0"/>
        <w:rPr>
          <w:rFonts w:cs="Times New Roman"/>
          <w:szCs w:val="20"/>
        </w:rPr>
      </w:pPr>
      <w:r>
        <w:rPr>
          <w:rFonts w:cs="Times New Roman"/>
          <w:szCs w:val="20"/>
        </w:rPr>
        <w:t>RASHODI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IZVOR I OPIS IZVORA</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1 OPĆI PRIHODI I PRIMICI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175.630,45</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420.113,76</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182.909,97</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104,14%</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43,54%</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11 Opći prihodi i primici</w:t>
            </w:r>
          </w:p>
        </w:tc>
        <w:tc>
          <w:tcPr>
            <w:tcW w:w="1300" w:type="dxa"/>
          </w:tcPr>
          <w:p w:rsidR="00C20815" w:rsidRDefault="00C20815" w:rsidP="00B445B0">
            <w:pPr>
              <w:spacing w:after="0"/>
              <w:jc w:val="right"/>
              <w:rPr>
                <w:rFonts w:cs="Times New Roman"/>
                <w:sz w:val="18"/>
                <w:szCs w:val="18"/>
              </w:rPr>
            </w:pPr>
            <w:r>
              <w:rPr>
                <w:rFonts w:cs="Times New Roman"/>
                <w:sz w:val="18"/>
                <w:szCs w:val="18"/>
              </w:rPr>
              <w:t>175.630,45</w:t>
            </w:r>
          </w:p>
        </w:tc>
        <w:tc>
          <w:tcPr>
            <w:tcW w:w="1300" w:type="dxa"/>
          </w:tcPr>
          <w:p w:rsidR="00C20815" w:rsidRDefault="00C20815" w:rsidP="00B445B0">
            <w:pPr>
              <w:spacing w:after="0"/>
              <w:jc w:val="right"/>
              <w:rPr>
                <w:rFonts w:cs="Times New Roman"/>
                <w:sz w:val="18"/>
                <w:szCs w:val="18"/>
              </w:rPr>
            </w:pPr>
            <w:r>
              <w:rPr>
                <w:rFonts w:cs="Times New Roman"/>
                <w:sz w:val="18"/>
                <w:szCs w:val="18"/>
              </w:rPr>
              <w:t>420.113,76</w:t>
            </w:r>
          </w:p>
        </w:tc>
        <w:tc>
          <w:tcPr>
            <w:tcW w:w="1300" w:type="dxa"/>
          </w:tcPr>
          <w:p w:rsidR="00C20815" w:rsidRDefault="00C20815" w:rsidP="00B445B0">
            <w:pPr>
              <w:spacing w:after="0"/>
              <w:jc w:val="right"/>
              <w:rPr>
                <w:rFonts w:cs="Times New Roman"/>
                <w:sz w:val="18"/>
                <w:szCs w:val="18"/>
              </w:rPr>
            </w:pPr>
            <w:r>
              <w:rPr>
                <w:rFonts w:cs="Times New Roman"/>
                <w:sz w:val="18"/>
                <w:szCs w:val="18"/>
              </w:rPr>
              <w:t>182.909,97</w:t>
            </w:r>
          </w:p>
        </w:tc>
        <w:tc>
          <w:tcPr>
            <w:tcW w:w="960" w:type="dxa"/>
          </w:tcPr>
          <w:p w:rsidR="00C20815" w:rsidRDefault="00C20815" w:rsidP="00B445B0">
            <w:pPr>
              <w:spacing w:after="0"/>
              <w:jc w:val="right"/>
              <w:rPr>
                <w:rFonts w:cs="Times New Roman"/>
                <w:sz w:val="18"/>
                <w:szCs w:val="18"/>
              </w:rPr>
            </w:pPr>
            <w:r>
              <w:rPr>
                <w:rFonts w:cs="Times New Roman"/>
                <w:sz w:val="18"/>
                <w:szCs w:val="18"/>
              </w:rPr>
              <w:t>104,14%</w:t>
            </w:r>
          </w:p>
        </w:tc>
        <w:tc>
          <w:tcPr>
            <w:tcW w:w="960" w:type="dxa"/>
          </w:tcPr>
          <w:p w:rsidR="00C20815" w:rsidRDefault="00C20815" w:rsidP="00B445B0">
            <w:pPr>
              <w:spacing w:after="0"/>
              <w:jc w:val="right"/>
              <w:rPr>
                <w:rFonts w:cs="Times New Roman"/>
                <w:sz w:val="18"/>
                <w:szCs w:val="18"/>
              </w:rPr>
            </w:pPr>
            <w:r>
              <w:rPr>
                <w:rFonts w:cs="Times New Roman"/>
                <w:sz w:val="18"/>
                <w:szCs w:val="18"/>
              </w:rPr>
              <w:t>43,54%</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3 Vlastiti prihodi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128,50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500,00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105,50</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82,10%</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21,10%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 Vlastiti prihodi</w:t>
            </w:r>
          </w:p>
        </w:tc>
        <w:tc>
          <w:tcPr>
            <w:tcW w:w="1300" w:type="dxa"/>
          </w:tcPr>
          <w:p w:rsidR="00C20815" w:rsidRDefault="00C20815" w:rsidP="00B445B0">
            <w:pPr>
              <w:spacing w:after="0"/>
              <w:jc w:val="right"/>
              <w:rPr>
                <w:rFonts w:cs="Times New Roman"/>
                <w:sz w:val="18"/>
                <w:szCs w:val="18"/>
              </w:rPr>
            </w:pPr>
            <w:r>
              <w:rPr>
                <w:rFonts w:cs="Times New Roman"/>
                <w:sz w:val="18"/>
                <w:szCs w:val="18"/>
              </w:rPr>
              <w:t>128,50</w:t>
            </w:r>
          </w:p>
        </w:tc>
        <w:tc>
          <w:tcPr>
            <w:tcW w:w="1300" w:type="dxa"/>
          </w:tcPr>
          <w:p w:rsidR="00C20815" w:rsidRDefault="00C20815" w:rsidP="00B445B0">
            <w:pPr>
              <w:spacing w:after="0"/>
              <w:jc w:val="right"/>
              <w:rPr>
                <w:rFonts w:cs="Times New Roman"/>
                <w:sz w:val="18"/>
                <w:szCs w:val="18"/>
              </w:rPr>
            </w:pPr>
            <w:r>
              <w:rPr>
                <w:rFonts w:cs="Times New Roman"/>
                <w:sz w:val="18"/>
                <w:szCs w:val="18"/>
              </w:rPr>
              <w:t>500,00</w:t>
            </w:r>
          </w:p>
        </w:tc>
        <w:tc>
          <w:tcPr>
            <w:tcW w:w="1300" w:type="dxa"/>
          </w:tcPr>
          <w:p w:rsidR="00C20815" w:rsidRDefault="00C20815" w:rsidP="00B445B0">
            <w:pPr>
              <w:spacing w:after="0"/>
              <w:jc w:val="right"/>
              <w:rPr>
                <w:rFonts w:cs="Times New Roman"/>
                <w:sz w:val="18"/>
                <w:szCs w:val="18"/>
              </w:rPr>
            </w:pPr>
            <w:r>
              <w:rPr>
                <w:rFonts w:cs="Times New Roman"/>
                <w:sz w:val="18"/>
                <w:szCs w:val="18"/>
              </w:rPr>
              <w:t>105,50</w:t>
            </w:r>
          </w:p>
        </w:tc>
        <w:tc>
          <w:tcPr>
            <w:tcW w:w="960" w:type="dxa"/>
          </w:tcPr>
          <w:p w:rsidR="00C20815" w:rsidRDefault="00C20815" w:rsidP="00B445B0">
            <w:pPr>
              <w:spacing w:after="0"/>
              <w:jc w:val="right"/>
              <w:rPr>
                <w:rFonts w:cs="Times New Roman"/>
                <w:sz w:val="18"/>
                <w:szCs w:val="18"/>
              </w:rPr>
            </w:pPr>
            <w:r>
              <w:rPr>
                <w:rFonts w:cs="Times New Roman"/>
                <w:sz w:val="18"/>
                <w:szCs w:val="18"/>
              </w:rPr>
              <w:t>82,10%</w:t>
            </w:r>
          </w:p>
        </w:tc>
        <w:tc>
          <w:tcPr>
            <w:tcW w:w="960" w:type="dxa"/>
          </w:tcPr>
          <w:p w:rsidR="00C20815" w:rsidRDefault="00C20815" w:rsidP="00B445B0">
            <w:pPr>
              <w:spacing w:after="0"/>
              <w:jc w:val="right"/>
              <w:rPr>
                <w:rFonts w:cs="Times New Roman"/>
                <w:sz w:val="18"/>
                <w:szCs w:val="18"/>
              </w:rPr>
            </w:pPr>
            <w:r>
              <w:rPr>
                <w:rFonts w:cs="Times New Roman"/>
                <w:sz w:val="18"/>
                <w:szCs w:val="18"/>
              </w:rPr>
              <w:t>21,10%</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4 PRIHODI ZA POSEBNE NAMJENE</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41.510,66</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171.665,00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88.630,91</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213,51%</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51,63%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 Prihodi za posebne namjene</w:t>
            </w:r>
          </w:p>
        </w:tc>
        <w:tc>
          <w:tcPr>
            <w:tcW w:w="1300" w:type="dxa"/>
          </w:tcPr>
          <w:p w:rsidR="00C20815" w:rsidRDefault="00C20815" w:rsidP="00B445B0">
            <w:pPr>
              <w:spacing w:after="0"/>
              <w:jc w:val="right"/>
              <w:rPr>
                <w:rFonts w:cs="Times New Roman"/>
                <w:sz w:val="18"/>
                <w:szCs w:val="18"/>
              </w:rPr>
            </w:pPr>
            <w:r>
              <w:rPr>
                <w:rFonts w:cs="Times New Roman"/>
                <w:sz w:val="18"/>
                <w:szCs w:val="18"/>
              </w:rPr>
              <w:t>37.528,98</w:t>
            </w:r>
          </w:p>
        </w:tc>
        <w:tc>
          <w:tcPr>
            <w:tcW w:w="1300" w:type="dxa"/>
          </w:tcPr>
          <w:p w:rsidR="00C20815" w:rsidRDefault="00C20815" w:rsidP="00B445B0">
            <w:pPr>
              <w:spacing w:after="0"/>
              <w:jc w:val="right"/>
              <w:rPr>
                <w:rFonts w:cs="Times New Roman"/>
                <w:sz w:val="18"/>
                <w:szCs w:val="18"/>
              </w:rPr>
            </w:pPr>
            <w:r>
              <w:rPr>
                <w:rFonts w:cs="Times New Roman"/>
                <w:sz w:val="18"/>
                <w:szCs w:val="18"/>
              </w:rPr>
              <w:t>86.665,00</w:t>
            </w:r>
          </w:p>
        </w:tc>
        <w:tc>
          <w:tcPr>
            <w:tcW w:w="1300" w:type="dxa"/>
          </w:tcPr>
          <w:p w:rsidR="00C20815" w:rsidRDefault="00C20815" w:rsidP="00B445B0">
            <w:pPr>
              <w:spacing w:after="0"/>
              <w:jc w:val="right"/>
              <w:rPr>
                <w:rFonts w:cs="Times New Roman"/>
                <w:sz w:val="18"/>
                <w:szCs w:val="18"/>
              </w:rPr>
            </w:pPr>
            <w:r>
              <w:rPr>
                <w:rFonts w:cs="Times New Roman"/>
                <w:sz w:val="18"/>
                <w:szCs w:val="18"/>
              </w:rPr>
              <w:t>61.556,30</w:t>
            </w:r>
          </w:p>
        </w:tc>
        <w:tc>
          <w:tcPr>
            <w:tcW w:w="960" w:type="dxa"/>
          </w:tcPr>
          <w:p w:rsidR="00C20815" w:rsidRDefault="00C20815" w:rsidP="00B445B0">
            <w:pPr>
              <w:spacing w:after="0"/>
              <w:jc w:val="right"/>
              <w:rPr>
                <w:rFonts w:cs="Times New Roman"/>
                <w:sz w:val="18"/>
                <w:szCs w:val="18"/>
              </w:rPr>
            </w:pPr>
            <w:r>
              <w:rPr>
                <w:rFonts w:cs="Times New Roman"/>
                <w:sz w:val="18"/>
                <w:szCs w:val="18"/>
              </w:rPr>
              <w:t>164,02%</w:t>
            </w:r>
          </w:p>
        </w:tc>
        <w:tc>
          <w:tcPr>
            <w:tcW w:w="960" w:type="dxa"/>
          </w:tcPr>
          <w:p w:rsidR="00C20815" w:rsidRDefault="00C20815" w:rsidP="00B445B0">
            <w:pPr>
              <w:spacing w:after="0"/>
              <w:jc w:val="right"/>
              <w:rPr>
                <w:rFonts w:cs="Times New Roman"/>
                <w:sz w:val="18"/>
                <w:szCs w:val="18"/>
              </w:rPr>
            </w:pPr>
            <w:r>
              <w:rPr>
                <w:rFonts w:cs="Times New Roman"/>
                <w:sz w:val="18"/>
                <w:szCs w:val="18"/>
              </w:rPr>
              <w:t>71,03%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 Prihod od komunalnog doprinosa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43 Prihod od komunalne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3.981,68</w:t>
            </w:r>
          </w:p>
        </w:tc>
        <w:tc>
          <w:tcPr>
            <w:tcW w:w="1300" w:type="dxa"/>
          </w:tcPr>
          <w:p w:rsidR="00C20815" w:rsidRDefault="00C20815" w:rsidP="00B445B0">
            <w:pPr>
              <w:spacing w:after="0"/>
              <w:jc w:val="right"/>
              <w:rPr>
                <w:rFonts w:cs="Times New Roman"/>
                <w:sz w:val="18"/>
                <w:szCs w:val="18"/>
              </w:rPr>
            </w:pPr>
            <w:r>
              <w:rPr>
                <w:rFonts w:cs="Times New Roman"/>
                <w:sz w:val="18"/>
                <w:szCs w:val="18"/>
              </w:rPr>
              <w:t>59.000,00</w:t>
            </w:r>
          </w:p>
        </w:tc>
        <w:tc>
          <w:tcPr>
            <w:tcW w:w="1300" w:type="dxa"/>
          </w:tcPr>
          <w:p w:rsidR="00C20815" w:rsidRDefault="00C20815" w:rsidP="00B445B0">
            <w:pPr>
              <w:spacing w:after="0"/>
              <w:jc w:val="right"/>
              <w:rPr>
                <w:rFonts w:cs="Times New Roman"/>
                <w:sz w:val="18"/>
                <w:szCs w:val="18"/>
              </w:rPr>
            </w:pPr>
            <w:r>
              <w:rPr>
                <w:rFonts w:cs="Times New Roman"/>
                <w:sz w:val="18"/>
                <w:szCs w:val="18"/>
              </w:rPr>
              <w:t>27.074,61</w:t>
            </w:r>
          </w:p>
        </w:tc>
        <w:tc>
          <w:tcPr>
            <w:tcW w:w="960" w:type="dxa"/>
          </w:tcPr>
          <w:p w:rsidR="00C20815" w:rsidRDefault="00C20815" w:rsidP="00B445B0">
            <w:pPr>
              <w:spacing w:after="0"/>
              <w:jc w:val="right"/>
              <w:rPr>
                <w:rFonts w:cs="Times New Roman"/>
                <w:sz w:val="18"/>
                <w:szCs w:val="18"/>
              </w:rPr>
            </w:pPr>
            <w:r>
              <w:rPr>
                <w:rFonts w:cs="Times New Roman"/>
                <w:sz w:val="18"/>
                <w:szCs w:val="18"/>
              </w:rPr>
              <w:t>679,98%</w:t>
            </w:r>
          </w:p>
        </w:tc>
        <w:tc>
          <w:tcPr>
            <w:tcW w:w="960" w:type="dxa"/>
          </w:tcPr>
          <w:p w:rsidR="00C20815" w:rsidRDefault="00C20815" w:rsidP="00B445B0">
            <w:pPr>
              <w:spacing w:after="0"/>
              <w:jc w:val="right"/>
              <w:rPr>
                <w:rFonts w:cs="Times New Roman"/>
                <w:sz w:val="18"/>
                <w:szCs w:val="18"/>
              </w:rPr>
            </w:pPr>
            <w:r>
              <w:rPr>
                <w:rFonts w:cs="Times New Roman"/>
                <w:sz w:val="18"/>
                <w:szCs w:val="18"/>
              </w:rPr>
              <w:t>45,89%</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44 Prihod od grobne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17.000,00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45 Prihodi od šumskog doprinosa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8.000,00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5 POMOĆI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163.290,98</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799.401,48</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184.342,42</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112,89%</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23,06%</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51 Pomoći iz državnog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149.169,78</w:t>
            </w:r>
          </w:p>
        </w:tc>
        <w:tc>
          <w:tcPr>
            <w:tcW w:w="1300" w:type="dxa"/>
          </w:tcPr>
          <w:p w:rsidR="00C20815" w:rsidRDefault="00C20815" w:rsidP="00B445B0">
            <w:pPr>
              <w:spacing w:after="0"/>
              <w:jc w:val="right"/>
              <w:rPr>
                <w:rFonts w:cs="Times New Roman"/>
                <w:sz w:val="18"/>
                <w:szCs w:val="18"/>
              </w:rPr>
            </w:pPr>
            <w:r>
              <w:rPr>
                <w:rFonts w:cs="Times New Roman"/>
                <w:sz w:val="18"/>
                <w:szCs w:val="18"/>
              </w:rPr>
              <w:t>761.578,02</w:t>
            </w:r>
          </w:p>
        </w:tc>
        <w:tc>
          <w:tcPr>
            <w:tcW w:w="1300" w:type="dxa"/>
          </w:tcPr>
          <w:p w:rsidR="00C20815" w:rsidRDefault="00C20815" w:rsidP="00B445B0">
            <w:pPr>
              <w:spacing w:after="0"/>
              <w:jc w:val="right"/>
              <w:rPr>
                <w:rFonts w:cs="Times New Roman"/>
                <w:sz w:val="18"/>
                <w:szCs w:val="18"/>
              </w:rPr>
            </w:pPr>
            <w:r>
              <w:rPr>
                <w:rFonts w:cs="Times New Roman"/>
                <w:sz w:val="18"/>
                <w:szCs w:val="18"/>
              </w:rPr>
              <w:t>177.657,58</w:t>
            </w:r>
          </w:p>
        </w:tc>
        <w:tc>
          <w:tcPr>
            <w:tcW w:w="960" w:type="dxa"/>
          </w:tcPr>
          <w:p w:rsidR="00C20815" w:rsidRDefault="00C20815" w:rsidP="00B445B0">
            <w:pPr>
              <w:spacing w:after="0"/>
              <w:jc w:val="right"/>
              <w:rPr>
                <w:rFonts w:cs="Times New Roman"/>
                <w:sz w:val="18"/>
                <w:szCs w:val="18"/>
              </w:rPr>
            </w:pPr>
            <w:r>
              <w:rPr>
                <w:rFonts w:cs="Times New Roman"/>
                <w:sz w:val="18"/>
                <w:szCs w:val="18"/>
              </w:rPr>
              <w:t>119,10%</w:t>
            </w:r>
          </w:p>
        </w:tc>
        <w:tc>
          <w:tcPr>
            <w:tcW w:w="960" w:type="dxa"/>
          </w:tcPr>
          <w:p w:rsidR="00C20815" w:rsidRDefault="00C20815" w:rsidP="00B445B0">
            <w:pPr>
              <w:spacing w:after="0"/>
              <w:jc w:val="right"/>
              <w:rPr>
                <w:rFonts w:cs="Times New Roman"/>
                <w:sz w:val="18"/>
                <w:szCs w:val="18"/>
              </w:rPr>
            </w:pPr>
            <w:r>
              <w:rPr>
                <w:rFonts w:cs="Times New Roman"/>
                <w:sz w:val="18"/>
                <w:szCs w:val="18"/>
              </w:rPr>
              <w:t>23,33%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52 Pomoći iz županijskog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12.164,00</w:t>
            </w:r>
          </w:p>
        </w:tc>
        <w:tc>
          <w:tcPr>
            <w:tcW w:w="1300" w:type="dxa"/>
          </w:tcPr>
          <w:p w:rsidR="00C20815" w:rsidRDefault="00C20815" w:rsidP="00B445B0">
            <w:pPr>
              <w:spacing w:after="0"/>
              <w:jc w:val="right"/>
              <w:rPr>
                <w:rFonts w:cs="Times New Roman"/>
                <w:sz w:val="18"/>
                <w:szCs w:val="18"/>
              </w:rPr>
            </w:pPr>
            <w:r>
              <w:rPr>
                <w:rFonts w:cs="Times New Roman"/>
                <w:sz w:val="18"/>
                <w:szCs w:val="18"/>
              </w:rPr>
              <w:t>15.000,00</w:t>
            </w:r>
          </w:p>
        </w:tc>
        <w:tc>
          <w:tcPr>
            <w:tcW w:w="1300" w:type="dxa"/>
          </w:tcPr>
          <w:p w:rsidR="00C20815" w:rsidRDefault="00C20815" w:rsidP="00B445B0">
            <w:pPr>
              <w:spacing w:after="0"/>
              <w:jc w:val="right"/>
              <w:rPr>
                <w:rFonts w:cs="Times New Roman"/>
                <w:sz w:val="18"/>
                <w:szCs w:val="18"/>
              </w:rPr>
            </w:pPr>
            <w:r>
              <w:rPr>
                <w:rFonts w:cs="Times New Roman"/>
                <w:sz w:val="18"/>
                <w:szCs w:val="18"/>
              </w:rPr>
              <w:t>312,50</w:t>
            </w:r>
          </w:p>
        </w:tc>
        <w:tc>
          <w:tcPr>
            <w:tcW w:w="960" w:type="dxa"/>
          </w:tcPr>
          <w:p w:rsidR="00C20815" w:rsidRDefault="00C20815" w:rsidP="00B445B0">
            <w:pPr>
              <w:spacing w:after="0"/>
              <w:jc w:val="right"/>
              <w:rPr>
                <w:rFonts w:cs="Times New Roman"/>
                <w:sz w:val="18"/>
                <w:szCs w:val="18"/>
              </w:rPr>
            </w:pPr>
            <w:r>
              <w:rPr>
                <w:rFonts w:cs="Times New Roman"/>
                <w:sz w:val="18"/>
                <w:szCs w:val="18"/>
              </w:rPr>
              <w:t>2,57%</w:t>
            </w:r>
          </w:p>
        </w:tc>
        <w:tc>
          <w:tcPr>
            <w:tcW w:w="960" w:type="dxa"/>
          </w:tcPr>
          <w:p w:rsidR="00C20815" w:rsidRDefault="00C20815" w:rsidP="00B445B0">
            <w:pPr>
              <w:spacing w:after="0"/>
              <w:jc w:val="right"/>
              <w:rPr>
                <w:rFonts w:cs="Times New Roman"/>
                <w:sz w:val="18"/>
                <w:szCs w:val="18"/>
              </w:rPr>
            </w:pPr>
            <w:r>
              <w:rPr>
                <w:rFonts w:cs="Times New Roman"/>
                <w:sz w:val="18"/>
                <w:szCs w:val="18"/>
              </w:rPr>
              <w:t>2,08%</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54 Pomoći od izvanproračunskih korisnika</w:t>
            </w:r>
          </w:p>
        </w:tc>
        <w:tc>
          <w:tcPr>
            <w:tcW w:w="1300" w:type="dxa"/>
          </w:tcPr>
          <w:p w:rsidR="00C20815" w:rsidRDefault="00C20815" w:rsidP="00B445B0">
            <w:pPr>
              <w:spacing w:after="0"/>
              <w:jc w:val="right"/>
              <w:rPr>
                <w:rFonts w:cs="Times New Roman"/>
                <w:sz w:val="18"/>
                <w:szCs w:val="18"/>
              </w:rPr>
            </w:pPr>
            <w:r>
              <w:rPr>
                <w:rFonts w:cs="Times New Roman"/>
                <w:sz w:val="18"/>
                <w:szCs w:val="18"/>
              </w:rPr>
              <w:t>1.957,20</w:t>
            </w:r>
          </w:p>
        </w:tc>
        <w:tc>
          <w:tcPr>
            <w:tcW w:w="1300" w:type="dxa"/>
          </w:tcPr>
          <w:p w:rsidR="00C20815" w:rsidRDefault="00C20815" w:rsidP="00B445B0">
            <w:pPr>
              <w:spacing w:after="0"/>
              <w:jc w:val="right"/>
              <w:rPr>
                <w:rFonts w:cs="Times New Roman"/>
                <w:sz w:val="18"/>
                <w:szCs w:val="18"/>
              </w:rPr>
            </w:pPr>
            <w:r>
              <w:rPr>
                <w:rFonts w:cs="Times New Roman"/>
                <w:sz w:val="18"/>
                <w:szCs w:val="18"/>
              </w:rPr>
              <w:t>13.873,46</w:t>
            </w:r>
          </w:p>
        </w:tc>
        <w:tc>
          <w:tcPr>
            <w:tcW w:w="1300" w:type="dxa"/>
          </w:tcPr>
          <w:p w:rsidR="00C20815" w:rsidRDefault="00C20815" w:rsidP="00B445B0">
            <w:pPr>
              <w:spacing w:after="0"/>
              <w:jc w:val="right"/>
              <w:rPr>
                <w:rFonts w:cs="Times New Roman"/>
                <w:sz w:val="18"/>
                <w:szCs w:val="18"/>
              </w:rPr>
            </w:pPr>
            <w:r>
              <w:rPr>
                <w:rFonts w:cs="Times New Roman"/>
                <w:sz w:val="18"/>
                <w:szCs w:val="18"/>
              </w:rPr>
              <w:t>6.372,34</w:t>
            </w:r>
          </w:p>
        </w:tc>
        <w:tc>
          <w:tcPr>
            <w:tcW w:w="960" w:type="dxa"/>
          </w:tcPr>
          <w:p w:rsidR="00C20815" w:rsidRDefault="00C20815" w:rsidP="00B445B0">
            <w:pPr>
              <w:spacing w:after="0"/>
              <w:jc w:val="right"/>
              <w:rPr>
                <w:rFonts w:cs="Times New Roman"/>
                <w:sz w:val="18"/>
                <w:szCs w:val="18"/>
              </w:rPr>
            </w:pPr>
            <w:r>
              <w:rPr>
                <w:rFonts w:cs="Times New Roman"/>
                <w:sz w:val="18"/>
                <w:szCs w:val="18"/>
              </w:rPr>
              <w:t>325,58%</w:t>
            </w:r>
          </w:p>
        </w:tc>
        <w:tc>
          <w:tcPr>
            <w:tcW w:w="960" w:type="dxa"/>
          </w:tcPr>
          <w:p w:rsidR="00C20815" w:rsidRDefault="00C20815" w:rsidP="00B445B0">
            <w:pPr>
              <w:spacing w:after="0"/>
              <w:jc w:val="right"/>
              <w:rPr>
                <w:rFonts w:cs="Times New Roman"/>
                <w:sz w:val="18"/>
                <w:szCs w:val="18"/>
              </w:rPr>
            </w:pPr>
            <w:r>
              <w:rPr>
                <w:rFonts w:cs="Times New Roman"/>
                <w:sz w:val="18"/>
                <w:szCs w:val="18"/>
              </w:rPr>
              <w:t>45,93%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55 Pomoći iz državnog proračuna knjižnica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8.950,00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7 PRIHODI OD PRODAJE ILI ZAMJENE NEFINANCIJSKE IMOVINE</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40.000,00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960" w:type="dxa"/>
            <w:shd w:val="clear" w:color="auto" w:fill="FFE699"/>
          </w:tcPr>
          <w:p w:rsidR="00C20815" w:rsidRPr="009A4D80" w:rsidRDefault="00C20815" w:rsidP="00B445B0">
            <w:pPr>
              <w:spacing w:after="0"/>
              <w:jc w:val="right"/>
              <w:rPr>
                <w:rFonts w:cs="Times New Roman"/>
                <w:b/>
                <w:sz w:val="16"/>
                <w:szCs w:val="18"/>
              </w:rPr>
            </w:pP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71 Prihodi od prodaje nefinanc.imovine i naknade šteta s naslova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40.000,00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RPr="009A4D80" w:rsidTr="00B445B0">
        <w:tc>
          <w:tcPr>
            <w:tcW w:w="4211" w:type="dxa"/>
            <w:shd w:val="clear" w:color="auto" w:fill="505050"/>
          </w:tcPr>
          <w:p w:rsidR="00C20815" w:rsidRPr="009A4D80" w:rsidRDefault="00C20815" w:rsidP="00B445B0">
            <w:pPr>
              <w:spacing w:after="0"/>
              <w:rPr>
                <w:rFonts w:cs="Times New Roman"/>
                <w:b/>
                <w:color w:val="FFFFFF"/>
                <w:sz w:val="16"/>
                <w:szCs w:val="18"/>
              </w:rPr>
            </w:pPr>
            <w:r w:rsidRPr="009A4D80">
              <w:rPr>
                <w:rFonts w:cs="Times New Roman"/>
                <w:b/>
                <w:color w:val="FFFFFF"/>
                <w:sz w:val="16"/>
                <w:szCs w:val="18"/>
              </w:rPr>
              <w:t>UKUPNO RASHODI</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380.560,59</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1.431.680,24</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455.988,80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119,82%</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31,85%</w:t>
            </w:r>
          </w:p>
        </w:tc>
      </w:tr>
    </w:tbl>
    <w:p w:rsidR="00C20815" w:rsidRDefault="00C20815" w:rsidP="00C20815">
      <w:pPr>
        <w:spacing w:after="0"/>
        <w:rPr>
          <w:rFonts w:cs="Times New Roman"/>
          <w:sz w:val="18"/>
          <w:szCs w:val="18"/>
        </w:rPr>
      </w:pPr>
    </w:p>
    <w:p w:rsidR="00C20815" w:rsidRDefault="00C20815" w:rsidP="00C20815">
      <w:pPr>
        <w:spacing w:after="0"/>
        <w:rPr>
          <w:rFonts w:cs="Times New Roman"/>
          <w:szCs w:val="20"/>
        </w:rPr>
      </w:pPr>
    </w:p>
    <w:p w:rsidR="00C20815" w:rsidRDefault="00C20815" w:rsidP="00C20815">
      <w:pPr>
        <w:spacing w:after="0"/>
        <w:rPr>
          <w:rFonts w:cs="Times New Roman"/>
          <w:szCs w:val="20"/>
        </w:rPr>
      </w:pPr>
      <w:r>
        <w:rPr>
          <w:rFonts w:cs="Times New Roman"/>
          <w:szCs w:val="20"/>
        </w:rPr>
        <w:t>RASHODI PREMA FUNKCIJSKOJ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FUNKCIJA I OPIS FUNKCIJE</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 xml:space="preserve">OPĆINA I.IZMJENE I DOPUNE </w:t>
            </w:r>
            <w:r w:rsidRPr="009A4D80">
              <w:rPr>
                <w:rFonts w:cs="Times New Roman"/>
                <w:b/>
                <w:color w:val="FFFFFF"/>
                <w:sz w:val="16"/>
                <w:szCs w:val="18"/>
              </w:rPr>
              <w:lastRenderedPageBreak/>
              <w:t>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lastRenderedPageBreak/>
              <w:t xml:space="preserve">OPĆINA OSTVARENJE 1.1.2025. - </w:t>
            </w:r>
            <w:r w:rsidRPr="009A4D80">
              <w:rPr>
                <w:rFonts w:cs="Times New Roman"/>
                <w:b/>
                <w:color w:val="FFFFFF"/>
                <w:sz w:val="16"/>
                <w:szCs w:val="18"/>
              </w:rPr>
              <w:lastRenderedPageBreak/>
              <w:t>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lastRenderedPageBreak/>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lastRenderedPageBreak/>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01 Opće javne usluge</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119.436,14</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319.217,07</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114.751,17</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96,08%</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35,95%</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0111 Izvršna i zakonodavna tijela</w:t>
            </w:r>
          </w:p>
        </w:tc>
        <w:tc>
          <w:tcPr>
            <w:tcW w:w="1300" w:type="dxa"/>
          </w:tcPr>
          <w:p w:rsidR="00C20815" w:rsidRDefault="00C20815" w:rsidP="00B445B0">
            <w:pPr>
              <w:spacing w:after="0"/>
              <w:jc w:val="right"/>
              <w:rPr>
                <w:rFonts w:cs="Times New Roman"/>
                <w:sz w:val="18"/>
                <w:szCs w:val="18"/>
              </w:rPr>
            </w:pPr>
            <w:r>
              <w:rPr>
                <w:rFonts w:cs="Times New Roman"/>
                <w:sz w:val="18"/>
                <w:szCs w:val="18"/>
              </w:rPr>
              <w:t>118.240,11</w:t>
            </w:r>
          </w:p>
        </w:tc>
        <w:tc>
          <w:tcPr>
            <w:tcW w:w="1300" w:type="dxa"/>
          </w:tcPr>
          <w:p w:rsidR="00C20815" w:rsidRDefault="00C20815" w:rsidP="00B445B0">
            <w:pPr>
              <w:spacing w:after="0"/>
              <w:jc w:val="right"/>
              <w:rPr>
                <w:rFonts w:cs="Times New Roman"/>
                <w:sz w:val="18"/>
                <w:szCs w:val="18"/>
              </w:rPr>
            </w:pPr>
            <w:r>
              <w:rPr>
                <w:rFonts w:cs="Times New Roman"/>
                <w:sz w:val="18"/>
                <w:szCs w:val="18"/>
              </w:rPr>
              <w:t>308.753,46</w:t>
            </w:r>
          </w:p>
        </w:tc>
        <w:tc>
          <w:tcPr>
            <w:tcW w:w="1300" w:type="dxa"/>
          </w:tcPr>
          <w:p w:rsidR="00C20815" w:rsidRDefault="00C20815" w:rsidP="00B445B0">
            <w:pPr>
              <w:spacing w:after="0"/>
              <w:jc w:val="right"/>
              <w:rPr>
                <w:rFonts w:cs="Times New Roman"/>
                <w:sz w:val="18"/>
                <w:szCs w:val="18"/>
              </w:rPr>
            </w:pPr>
            <w:r>
              <w:rPr>
                <w:rFonts w:cs="Times New Roman"/>
                <w:sz w:val="18"/>
                <w:szCs w:val="18"/>
              </w:rPr>
              <w:t>113.084,53</w:t>
            </w:r>
          </w:p>
        </w:tc>
        <w:tc>
          <w:tcPr>
            <w:tcW w:w="960" w:type="dxa"/>
          </w:tcPr>
          <w:p w:rsidR="00C20815" w:rsidRDefault="00C20815" w:rsidP="00B445B0">
            <w:pPr>
              <w:spacing w:after="0"/>
              <w:jc w:val="right"/>
              <w:rPr>
                <w:rFonts w:cs="Times New Roman"/>
                <w:sz w:val="18"/>
                <w:szCs w:val="18"/>
              </w:rPr>
            </w:pPr>
            <w:r>
              <w:rPr>
                <w:rFonts w:cs="Times New Roman"/>
                <w:sz w:val="18"/>
                <w:szCs w:val="18"/>
              </w:rPr>
              <w:t>95,64%</w:t>
            </w:r>
          </w:p>
        </w:tc>
        <w:tc>
          <w:tcPr>
            <w:tcW w:w="960" w:type="dxa"/>
          </w:tcPr>
          <w:p w:rsidR="00C20815" w:rsidRDefault="00C20815" w:rsidP="00B445B0">
            <w:pPr>
              <w:spacing w:after="0"/>
              <w:jc w:val="right"/>
              <w:rPr>
                <w:rFonts w:cs="Times New Roman"/>
                <w:sz w:val="18"/>
                <w:szCs w:val="18"/>
              </w:rPr>
            </w:pPr>
            <w:r>
              <w:rPr>
                <w:rFonts w:cs="Times New Roman"/>
                <w:sz w:val="18"/>
                <w:szCs w:val="18"/>
              </w:rPr>
              <w:t>36,63%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0133 Ostale opće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1.196,03</w:t>
            </w:r>
          </w:p>
        </w:tc>
        <w:tc>
          <w:tcPr>
            <w:tcW w:w="1300" w:type="dxa"/>
          </w:tcPr>
          <w:p w:rsidR="00C20815" w:rsidRDefault="00C20815" w:rsidP="00B445B0">
            <w:pPr>
              <w:spacing w:after="0"/>
              <w:jc w:val="right"/>
              <w:rPr>
                <w:rFonts w:cs="Times New Roman"/>
                <w:sz w:val="18"/>
                <w:szCs w:val="18"/>
              </w:rPr>
            </w:pPr>
            <w:r>
              <w:rPr>
                <w:rFonts w:cs="Times New Roman"/>
                <w:sz w:val="18"/>
                <w:szCs w:val="18"/>
              </w:rPr>
              <w:t>10.463,61</w:t>
            </w:r>
          </w:p>
        </w:tc>
        <w:tc>
          <w:tcPr>
            <w:tcW w:w="1300" w:type="dxa"/>
          </w:tcPr>
          <w:p w:rsidR="00C20815" w:rsidRDefault="00C20815" w:rsidP="00B445B0">
            <w:pPr>
              <w:spacing w:after="0"/>
              <w:jc w:val="right"/>
              <w:rPr>
                <w:rFonts w:cs="Times New Roman"/>
                <w:sz w:val="18"/>
                <w:szCs w:val="18"/>
              </w:rPr>
            </w:pPr>
            <w:r>
              <w:rPr>
                <w:rFonts w:cs="Times New Roman"/>
                <w:sz w:val="18"/>
                <w:szCs w:val="18"/>
              </w:rPr>
              <w:t>1.666,64</w:t>
            </w:r>
          </w:p>
        </w:tc>
        <w:tc>
          <w:tcPr>
            <w:tcW w:w="960" w:type="dxa"/>
          </w:tcPr>
          <w:p w:rsidR="00C20815" w:rsidRDefault="00C20815" w:rsidP="00B445B0">
            <w:pPr>
              <w:spacing w:after="0"/>
              <w:jc w:val="right"/>
              <w:rPr>
                <w:rFonts w:cs="Times New Roman"/>
                <w:sz w:val="18"/>
                <w:szCs w:val="18"/>
              </w:rPr>
            </w:pPr>
            <w:r>
              <w:rPr>
                <w:rFonts w:cs="Times New Roman"/>
                <w:sz w:val="18"/>
                <w:szCs w:val="18"/>
              </w:rPr>
              <w:t>139,35%</w:t>
            </w:r>
          </w:p>
        </w:tc>
        <w:tc>
          <w:tcPr>
            <w:tcW w:w="960" w:type="dxa"/>
          </w:tcPr>
          <w:p w:rsidR="00C20815" w:rsidRDefault="00C20815" w:rsidP="00B445B0">
            <w:pPr>
              <w:spacing w:after="0"/>
              <w:jc w:val="right"/>
              <w:rPr>
                <w:rFonts w:cs="Times New Roman"/>
                <w:sz w:val="18"/>
                <w:szCs w:val="18"/>
              </w:rPr>
            </w:pPr>
            <w:r>
              <w:rPr>
                <w:rFonts w:cs="Times New Roman"/>
                <w:sz w:val="18"/>
                <w:szCs w:val="18"/>
              </w:rPr>
              <w:t>15,93%</w:t>
            </w: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03 Javni red i sigurnost</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12.164,00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18.000,00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12.000,00</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98,65%</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66,67%</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032 Usluge protupožarne zaštite</w:t>
            </w:r>
          </w:p>
        </w:tc>
        <w:tc>
          <w:tcPr>
            <w:tcW w:w="1300" w:type="dxa"/>
          </w:tcPr>
          <w:p w:rsidR="00C20815" w:rsidRDefault="00C20815" w:rsidP="00B445B0">
            <w:pPr>
              <w:spacing w:after="0"/>
              <w:jc w:val="right"/>
              <w:rPr>
                <w:rFonts w:cs="Times New Roman"/>
                <w:sz w:val="18"/>
                <w:szCs w:val="18"/>
              </w:rPr>
            </w:pPr>
            <w:r>
              <w:rPr>
                <w:rFonts w:cs="Times New Roman"/>
                <w:sz w:val="18"/>
                <w:szCs w:val="18"/>
              </w:rPr>
              <w:t>12.164,00</w:t>
            </w:r>
          </w:p>
        </w:tc>
        <w:tc>
          <w:tcPr>
            <w:tcW w:w="1300" w:type="dxa"/>
          </w:tcPr>
          <w:p w:rsidR="00C20815" w:rsidRDefault="00C20815" w:rsidP="00B445B0">
            <w:pPr>
              <w:spacing w:after="0"/>
              <w:jc w:val="right"/>
              <w:rPr>
                <w:rFonts w:cs="Times New Roman"/>
                <w:sz w:val="18"/>
                <w:szCs w:val="18"/>
              </w:rPr>
            </w:pPr>
            <w:r>
              <w:rPr>
                <w:rFonts w:cs="Times New Roman"/>
                <w:sz w:val="18"/>
                <w:szCs w:val="18"/>
              </w:rPr>
              <w:t>18.000,00</w:t>
            </w:r>
          </w:p>
        </w:tc>
        <w:tc>
          <w:tcPr>
            <w:tcW w:w="1300" w:type="dxa"/>
          </w:tcPr>
          <w:p w:rsidR="00C20815" w:rsidRDefault="00C20815" w:rsidP="00B445B0">
            <w:pPr>
              <w:spacing w:after="0"/>
              <w:jc w:val="right"/>
              <w:rPr>
                <w:rFonts w:cs="Times New Roman"/>
                <w:sz w:val="18"/>
                <w:szCs w:val="18"/>
              </w:rPr>
            </w:pPr>
            <w:r>
              <w:rPr>
                <w:rFonts w:cs="Times New Roman"/>
                <w:sz w:val="18"/>
                <w:szCs w:val="18"/>
              </w:rPr>
              <w:t>12.000,00</w:t>
            </w:r>
          </w:p>
        </w:tc>
        <w:tc>
          <w:tcPr>
            <w:tcW w:w="960" w:type="dxa"/>
          </w:tcPr>
          <w:p w:rsidR="00C20815" w:rsidRDefault="00C20815" w:rsidP="00B445B0">
            <w:pPr>
              <w:spacing w:after="0"/>
              <w:jc w:val="right"/>
              <w:rPr>
                <w:rFonts w:cs="Times New Roman"/>
                <w:sz w:val="18"/>
                <w:szCs w:val="18"/>
              </w:rPr>
            </w:pPr>
            <w:r>
              <w:rPr>
                <w:rFonts w:cs="Times New Roman"/>
                <w:sz w:val="18"/>
                <w:szCs w:val="18"/>
              </w:rPr>
              <w:t>98,65%</w:t>
            </w:r>
          </w:p>
        </w:tc>
        <w:tc>
          <w:tcPr>
            <w:tcW w:w="960" w:type="dxa"/>
          </w:tcPr>
          <w:p w:rsidR="00C20815" w:rsidRDefault="00C20815" w:rsidP="00B445B0">
            <w:pPr>
              <w:spacing w:after="0"/>
              <w:jc w:val="right"/>
              <w:rPr>
                <w:rFonts w:cs="Times New Roman"/>
                <w:sz w:val="18"/>
                <w:szCs w:val="18"/>
              </w:rPr>
            </w:pPr>
            <w:r>
              <w:rPr>
                <w:rFonts w:cs="Times New Roman"/>
                <w:sz w:val="18"/>
                <w:szCs w:val="18"/>
              </w:rPr>
              <w:t>66,67%</w:t>
            </w: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04 Ekonomski poslovi</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3.125,00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30.000,00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0411 Opći ekonomski i trgovački poslovi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30.000,00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0451 Cestovni promet</w:t>
            </w:r>
          </w:p>
        </w:tc>
        <w:tc>
          <w:tcPr>
            <w:tcW w:w="1300" w:type="dxa"/>
          </w:tcPr>
          <w:p w:rsidR="00C20815" w:rsidRDefault="00C20815" w:rsidP="00B445B0">
            <w:pPr>
              <w:spacing w:after="0"/>
              <w:jc w:val="right"/>
              <w:rPr>
                <w:rFonts w:cs="Times New Roman"/>
                <w:sz w:val="18"/>
                <w:szCs w:val="18"/>
              </w:rPr>
            </w:pPr>
            <w:r>
              <w:rPr>
                <w:rFonts w:cs="Times New Roman"/>
                <w:sz w:val="18"/>
                <w:szCs w:val="18"/>
              </w:rPr>
              <w:t>3.125,00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05 Zaštita okoliša</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20.591,34</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209.900,00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103.431,24</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502,30%</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49,28%</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051 Gospodarenje otpadom</w:t>
            </w:r>
          </w:p>
        </w:tc>
        <w:tc>
          <w:tcPr>
            <w:tcW w:w="1300" w:type="dxa"/>
          </w:tcPr>
          <w:p w:rsidR="00C20815" w:rsidRDefault="00C20815" w:rsidP="00B445B0">
            <w:pPr>
              <w:spacing w:after="0"/>
              <w:jc w:val="right"/>
              <w:rPr>
                <w:rFonts w:cs="Times New Roman"/>
                <w:sz w:val="18"/>
                <w:szCs w:val="18"/>
              </w:rPr>
            </w:pPr>
            <w:r>
              <w:rPr>
                <w:rFonts w:cs="Times New Roman"/>
                <w:sz w:val="18"/>
                <w:szCs w:val="18"/>
              </w:rPr>
              <w:t>798,93</w:t>
            </w:r>
          </w:p>
        </w:tc>
        <w:tc>
          <w:tcPr>
            <w:tcW w:w="1300" w:type="dxa"/>
          </w:tcPr>
          <w:p w:rsidR="00C20815" w:rsidRDefault="00C20815" w:rsidP="00B445B0">
            <w:pPr>
              <w:spacing w:after="0"/>
              <w:jc w:val="right"/>
              <w:rPr>
                <w:rFonts w:cs="Times New Roman"/>
                <w:sz w:val="18"/>
                <w:szCs w:val="18"/>
              </w:rPr>
            </w:pPr>
            <w:r>
              <w:rPr>
                <w:rFonts w:cs="Times New Roman"/>
                <w:sz w:val="18"/>
                <w:szCs w:val="18"/>
              </w:rPr>
              <w:t>7.000,00</w:t>
            </w:r>
          </w:p>
        </w:tc>
        <w:tc>
          <w:tcPr>
            <w:tcW w:w="1300" w:type="dxa"/>
          </w:tcPr>
          <w:p w:rsidR="00C20815" w:rsidRDefault="00C20815" w:rsidP="00B445B0">
            <w:pPr>
              <w:spacing w:after="0"/>
              <w:jc w:val="right"/>
              <w:rPr>
                <w:rFonts w:cs="Times New Roman"/>
                <w:sz w:val="18"/>
                <w:szCs w:val="18"/>
              </w:rPr>
            </w:pPr>
            <w:r>
              <w:rPr>
                <w:rFonts w:cs="Times New Roman"/>
                <w:sz w:val="18"/>
                <w:szCs w:val="18"/>
              </w:rPr>
              <w:t>1.876,11</w:t>
            </w:r>
          </w:p>
        </w:tc>
        <w:tc>
          <w:tcPr>
            <w:tcW w:w="960" w:type="dxa"/>
          </w:tcPr>
          <w:p w:rsidR="00C20815" w:rsidRDefault="00C20815" w:rsidP="00B445B0">
            <w:pPr>
              <w:spacing w:after="0"/>
              <w:jc w:val="right"/>
              <w:rPr>
                <w:rFonts w:cs="Times New Roman"/>
                <w:sz w:val="18"/>
                <w:szCs w:val="18"/>
              </w:rPr>
            </w:pPr>
            <w:r>
              <w:rPr>
                <w:rFonts w:cs="Times New Roman"/>
                <w:sz w:val="18"/>
                <w:szCs w:val="18"/>
              </w:rPr>
              <w:t>234,83%</w:t>
            </w:r>
          </w:p>
        </w:tc>
        <w:tc>
          <w:tcPr>
            <w:tcW w:w="960" w:type="dxa"/>
          </w:tcPr>
          <w:p w:rsidR="00C20815" w:rsidRDefault="00C20815" w:rsidP="00B445B0">
            <w:pPr>
              <w:spacing w:after="0"/>
              <w:jc w:val="right"/>
              <w:rPr>
                <w:rFonts w:cs="Times New Roman"/>
                <w:sz w:val="18"/>
                <w:szCs w:val="18"/>
              </w:rPr>
            </w:pPr>
            <w:r>
              <w:rPr>
                <w:rFonts w:cs="Times New Roman"/>
                <w:sz w:val="18"/>
                <w:szCs w:val="18"/>
              </w:rPr>
              <w:t>26,80%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052 Gospodarenje otpadnim vodama</w:t>
            </w:r>
          </w:p>
        </w:tc>
        <w:tc>
          <w:tcPr>
            <w:tcW w:w="1300" w:type="dxa"/>
          </w:tcPr>
          <w:p w:rsidR="00C20815" w:rsidRDefault="00C20815" w:rsidP="00B445B0">
            <w:pPr>
              <w:spacing w:after="0"/>
              <w:jc w:val="right"/>
              <w:rPr>
                <w:rFonts w:cs="Times New Roman"/>
                <w:sz w:val="18"/>
                <w:szCs w:val="18"/>
              </w:rPr>
            </w:pPr>
            <w:r>
              <w:rPr>
                <w:rFonts w:cs="Times New Roman"/>
                <w:sz w:val="18"/>
                <w:szCs w:val="18"/>
              </w:rPr>
              <w:t>19.792,41</w:t>
            </w:r>
          </w:p>
        </w:tc>
        <w:tc>
          <w:tcPr>
            <w:tcW w:w="1300" w:type="dxa"/>
          </w:tcPr>
          <w:p w:rsidR="00C20815" w:rsidRDefault="00C20815" w:rsidP="00B445B0">
            <w:pPr>
              <w:spacing w:after="0"/>
              <w:jc w:val="right"/>
              <w:rPr>
                <w:rFonts w:cs="Times New Roman"/>
                <w:sz w:val="18"/>
                <w:szCs w:val="18"/>
              </w:rPr>
            </w:pPr>
            <w:r>
              <w:rPr>
                <w:rFonts w:cs="Times New Roman"/>
                <w:sz w:val="18"/>
                <w:szCs w:val="18"/>
              </w:rPr>
              <w:t>200.000,00</w:t>
            </w:r>
          </w:p>
        </w:tc>
        <w:tc>
          <w:tcPr>
            <w:tcW w:w="1300" w:type="dxa"/>
          </w:tcPr>
          <w:p w:rsidR="00C20815" w:rsidRDefault="00C20815" w:rsidP="00B445B0">
            <w:pPr>
              <w:spacing w:after="0"/>
              <w:jc w:val="right"/>
              <w:rPr>
                <w:rFonts w:cs="Times New Roman"/>
                <w:sz w:val="18"/>
                <w:szCs w:val="18"/>
              </w:rPr>
            </w:pPr>
            <w:r>
              <w:rPr>
                <w:rFonts w:cs="Times New Roman"/>
                <w:sz w:val="18"/>
                <w:szCs w:val="18"/>
              </w:rPr>
              <w:t>101.555,13</w:t>
            </w:r>
          </w:p>
        </w:tc>
        <w:tc>
          <w:tcPr>
            <w:tcW w:w="960" w:type="dxa"/>
          </w:tcPr>
          <w:p w:rsidR="00C20815" w:rsidRDefault="00C20815" w:rsidP="00B445B0">
            <w:pPr>
              <w:spacing w:after="0"/>
              <w:jc w:val="right"/>
              <w:rPr>
                <w:rFonts w:cs="Times New Roman"/>
                <w:sz w:val="18"/>
                <w:szCs w:val="18"/>
              </w:rPr>
            </w:pPr>
            <w:r>
              <w:rPr>
                <w:rFonts w:cs="Times New Roman"/>
                <w:sz w:val="18"/>
                <w:szCs w:val="18"/>
              </w:rPr>
              <w:t>513,10%</w:t>
            </w:r>
          </w:p>
        </w:tc>
        <w:tc>
          <w:tcPr>
            <w:tcW w:w="960" w:type="dxa"/>
          </w:tcPr>
          <w:p w:rsidR="00C20815" w:rsidRDefault="00C20815" w:rsidP="00B445B0">
            <w:pPr>
              <w:spacing w:after="0"/>
              <w:jc w:val="right"/>
              <w:rPr>
                <w:rFonts w:cs="Times New Roman"/>
                <w:sz w:val="18"/>
                <w:szCs w:val="18"/>
              </w:rPr>
            </w:pPr>
            <w:r>
              <w:rPr>
                <w:rFonts w:cs="Times New Roman"/>
                <w:sz w:val="18"/>
                <w:szCs w:val="18"/>
              </w:rPr>
              <w:t>50,78%</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056 Poslovi i usluge zaštite okoliša koji nisu drugdje svrstani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2.900,00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06 Usluge unaprjeđenja stanovanja i zajednice</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116.182,32</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372.500,00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88.397,36</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76,09%</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23,73%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063 Opskrba vodom</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064 Ulična rasvjeta</w:t>
            </w:r>
          </w:p>
        </w:tc>
        <w:tc>
          <w:tcPr>
            <w:tcW w:w="1300" w:type="dxa"/>
          </w:tcPr>
          <w:p w:rsidR="00C20815" w:rsidRDefault="00C20815" w:rsidP="00B445B0">
            <w:pPr>
              <w:spacing w:after="0"/>
              <w:jc w:val="right"/>
              <w:rPr>
                <w:rFonts w:cs="Times New Roman"/>
                <w:sz w:val="18"/>
                <w:szCs w:val="18"/>
              </w:rPr>
            </w:pPr>
            <w:r>
              <w:rPr>
                <w:rFonts w:cs="Times New Roman"/>
                <w:sz w:val="18"/>
                <w:szCs w:val="18"/>
              </w:rPr>
              <w:t>625,00</w:t>
            </w:r>
          </w:p>
        </w:tc>
        <w:tc>
          <w:tcPr>
            <w:tcW w:w="1300" w:type="dxa"/>
          </w:tcPr>
          <w:p w:rsidR="00C20815" w:rsidRDefault="00C20815" w:rsidP="00B445B0">
            <w:pPr>
              <w:spacing w:after="0"/>
              <w:jc w:val="right"/>
              <w:rPr>
                <w:rFonts w:cs="Times New Roman"/>
                <w:sz w:val="18"/>
                <w:szCs w:val="18"/>
              </w:rPr>
            </w:pPr>
            <w:r>
              <w:rPr>
                <w:rFonts w:cs="Times New Roman"/>
                <w:sz w:val="18"/>
                <w:szCs w:val="18"/>
              </w:rPr>
              <w:t>181.000,00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066 Rashodi vezani uz stanovanje i kom. pogodnosti koji nisu drugdje svrstani</w:t>
            </w:r>
          </w:p>
        </w:tc>
        <w:tc>
          <w:tcPr>
            <w:tcW w:w="1300" w:type="dxa"/>
          </w:tcPr>
          <w:p w:rsidR="00C20815" w:rsidRDefault="00C20815" w:rsidP="00B445B0">
            <w:pPr>
              <w:spacing w:after="0"/>
              <w:jc w:val="right"/>
              <w:rPr>
                <w:rFonts w:cs="Times New Roman"/>
                <w:sz w:val="18"/>
                <w:szCs w:val="18"/>
              </w:rPr>
            </w:pPr>
            <w:r>
              <w:rPr>
                <w:rFonts w:cs="Times New Roman"/>
                <w:sz w:val="18"/>
                <w:szCs w:val="18"/>
              </w:rPr>
              <w:t>115.557,32</w:t>
            </w:r>
          </w:p>
        </w:tc>
        <w:tc>
          <w:tcPr>
            <w:tcW w:w="1300" w:type="dxa"/>
          </w:tcPr>
          <w:p w:rsidR="00C20815" w:rsidRDefault="00C20815" w:rsidP="00B445B0">
            <w:pPr>
              <w:spacing w:after="0"/>
              <w:jc w:val="right"/>
              <w:rPr>
                <w:rFonts w:cs="Times New Roman"/>
                <w:sz w:val="18"/>
                <w:szCs w:val="18"/>
              </w:rPr>
            </w:pPr>
            <w:r>
              <w:rPr>
                <w:rFonts w:cs="Times New Roman"/>
                <w:sz w:val="18"/>
                <w:szCs w:val="18"/>
              </w:rPr>
              <w:t>191.500,00</w:t>
            </w:r>
          </w:p>
        </w:tc>
        <w:tc>
          <w:tcPr>
            <w:tcW w:w="1300" w:type="dxa"/>
          </w:tcPr>
          <w:p w:rsidR="00C20815" w:rsidRDefault="00C20815" w:rsidP="00B445B0">
            <w:pPr>
              <w:spacing w:after="0"/>
              <w:jc w:val="right"/>
              <w:rPr>
                <w:rFonts w:cs="Times New Roman"/>
                <w:sz w:val="18"/>
                <w:szCs w:val="18"/>
              </w:rPr>
            </w:pPr>
            <w:r>
              <w:rPr>
                <w:rFonts w:cs="Times New Roman"/>
                <w:sz w:val="18"/>
                <w:szCs w:val="18"/>
              </w:rPr>
              <w:t>88.397,36</w:t>
            </w:r>
          </w:p>
        </w:tc>
        <w:tc>
          <w:tcPr>
            <w:tcW w:w="960" w:type="dxa"/>
          </w:tcPr>
          <w:p w:rsidR="00C20815" w:rsidRDefault="00C20815" w:rsidP="00B445B0">
            <w:pPr>
              <w:spacing w:after="0"/>
              <w:jc w:val="right"/>
              <w:rPr>
                <w:rFonts w:cs="Times New Roman"/>
                <w:sz w:val="18"/>
                <w:szCs w:val="18"/>
              </w:rPr>
            </w:pPr>
            <w:r>
              <w:rPr>
                <w:rFonts w:cs="Times New Roman"/>
                <w:sz w:val="18"/>
                <w:szCs w:val="18"/>
              </w:rPr>
              <w:t>76,50%</w:t>
            </w:r>
          </w:p>
        </w:tc>
        <w:tc>
          <w:tcPr>
            <w:tcW w:w="960" w:type="dxa"/>
          </w:tcPr>
          <w:p w:rsidR="00C20815" w:rsidRDefault="00C20815" w:rsidP="00B445B0">
            <w:pPr>
              <w:spacing w:after="0"/>
              <w:jc w:val="right"/>
              <w:rPr>
                <w:rFonts w:cs="Times New Roman"/>
                <w:sz w:val="18"/>
                <w:szCs w:val="18"/>
              </w:rPr>
            </w:pPr>
            <w:r>
              <w:rPr>
                <w:rFonts w:cs="Times New Roman"/>
                <w:sz w:val="18"/>
                <w:szCs w:val="18"/>
              </w:rPr>
              <w:t>46,16%</w:t>
            </w: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07 Zdravstvo</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22.436,68</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36.000,00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13.362,50</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59,56%</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37,12%</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0760 Poslovi i usluge zdravstva koji nisu drugdje svrstani</w:t>
            </w:r>
          </w:p>
        </w:tc>
        <w:tc>
          <w:tcPr>
            <w:tcW w:w="1300" w:type="dxa"/>
          </w:tcPr>
          <w:p w:rsidR="00C20815" w:rsidRDefault="00C20815" w:rsidP="00B445B0">
            <w:pPr>
              <w:spacing w:after="0"/>
              <w:jc w:val="right"/>
              <w:rPr>
                <w:rFonts w:cs="Times New Roman"/>
                <w:sz w:val="18"/>
                <w:szCs w:val="18"/>
              </w:rPr>
            </w:pPr>
            <w:r>
              <w:rPr>
                <w:rFonts w:cs="Times New Roman"/>
                <w:sz w:val="18"/>
                <w:szCs w:val="18"/>
              </w:rPr>
              <w:t>22.436,68</w:t>
            </w:r>
          </w:p>
        </w:tc>
        <w:tc>
          <w:tcPr>
            <w:tcW w:w="1300" w:type="dxa"/>
          </w:tcPr>
          <w:p w:rsidR="00C20815" w:rsidRDefault="00C20815" w:rsidP="00B445B0">
            <w:pPr>
              <w:spacing w:after="0"/>
              <w:jc w:val="right"/>
              <w:rPr>
                <w:rFonts w:cs="Times New Roman"/>
                <w:sz w:val="18"/>
                <w:szCs w:val="18"/>
              </w:rPr>
            </w:pPr>
            <w:r>
              <w:rPr>
                <w:rFonts w:cs="Times New Roman"/>
                <w:sz w:val="18"/>
                <w:szCs w:val="18"/>
              </w:rPr>
              <w:t>36.000,00</w:t>
            </w:r>
          </w:p>
        </w:tc>
        <w:tc>
          <w:tcPr>
            <w:tcW w:w="1300" w:type="dxa"/>
          </w:tcPr>
          <w:p w:rsidR="00C20815" w:rsidRDefault="00C20815" w:rsidP="00B445B0">
            <w:pPr>
              <w:spacing w:after="0"/>
              <w:jc w:val="right"/>
              <w:rPr>
                <w:rFonts w:cs="Times New Roman"/>
                <w:sz w:val="18"/>
                <w:szCs w:val="18"/>
              </w:rPr>
            </w:pPr>
            <w:r>
              <w:rPr>
                <w:rFonts w:cs="Times New Roman"/>
                <w:sz w:val="18"/>
                <w:szCs w:val="18"/>
              </w:rPr>
              <w:t>13.362,50</w:t>
            </w:r>
          </w:p>
        </w:tc>
        <w:tc>
          <w:tcPr>
            <w:tcW w:w="960" w:type="dxa"/>
          </w:tcPr>
          <w:p w:rsidR="00C20815" w:rsidRDefault="00C20815" w:rsidP="00B445B0">
            <w:pPr>
              <w:spacing w:after="0"/>
              <w:jc w:val="right"/>
              <w:rPr>
                <w:rFonts w:cs="Times New Roman"/>
                <w:sz w:val="18"/>
                <w:szCs w:val="18"/>
              </w:rPr>
            </w:pPr>
            <w:r>
              <w:rPr>
                <w:rFonts w:cs="Times New Roman"/>
                <w:sz w:val="18"/>
                <w:szCs w:val="18"/>
              </w:rPr>
              <w:t>59,56%</w:t>
            </w:r>
          </w:p>
        </w:tc>
        <w:tc>
          <w:tcPr>
            <w:tcW w:w="960" w:type="dxa"/>
          </w:tcPr>
          <w:p w:rsidR="00C20815" w:rsidRDefault="00C20815" w:rsidP="00B445B0">
            <w:pPr>
              <w:spacing w:after="0"/>
              <w:jc w:val="right"/>
              <w:rPr>
                <w:rFonts w:cs="Times New Roman"/>
                <w:sz w:val="18"/>
                <w:szCs w:val="18"/>
              </w:rPr>
            </w:pPr>
            <w:r>
              <w:rPr>
                <w:rFonts w:cs="Times New Roman"/>
                <w:sz w:val="18"/>
                <w:szCs w:val="18"/>
              </w:rPr>
              <w:t>37,12%</w:t>
            </w: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08 Rekreacija, kultura i religija</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63.371,62</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356.863,17</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104.306,17</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164,59%</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29,23%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081 Službe rekreacije i sporta</w:t>
            </w:r>
          </w:p>
        </w:tc>
        <w:tc>
          <w:tcPr>
            <w:tcW w:w="1300" w:type="dxa"/>
          </w:tcPr>
          <w:p w:rsidR="00C20815" w:rsidRDefault="00C20815" w:rsidP="00B445B0">
            <w:pPr>
              <w:spacing w:after="0"/>
              <w:jc w:val="right"/>
              <w:rPr>
                <w:rFonts w:cs="Times New Roman"/>
                <w:sz w:val="18"/>
                <w:szCs w:val="18"/>
              </w:rPr>
            </w:pPr>
            <w:r>
              <w:rPr>
                <w:rFonts w:cs="Times New Roman"/>
                <w:sz w:val="18"/>
                <w:szCs w:val="18"/>
              </w:rPr>
              <w:t>12.132,00</w:t>
            </w:r>
          </w:p>
        </w:tc>
        <w:tc>
          <w:tcPr>
            <w:tcW w:w="1300" w:type="dxa"/>
          </w:tcPr>
          <w:p w:rsidR="00C20815" w:rsidRDefault="00C20815" w:rsidP="00B445B0">
            <w:pPr>
              <w:spacing w:after="0"/>
              <w:jc w:val="right"/>
              <w:rPr>
                <w:rFonts w:cs="Times New Roman"/>
                <w:sz w:val="18"/>
                <w:szCs w:val="18"/>
              </w:rPr>
            </w:pPr>
            <w:r>
              <w:rPr>
                <w:rFonts w:cs="Times New Roman"/>
                <w:sz w:val="18"/>
                <w:szCs w:val="18"/>
              </w:rPr>
              <w:t>22.000,00</w:t>
            </w:r>
          </w:p>
        </w:tc>
        <w:tc>
          <w:tcPr>
            <w:tcW w:w="1300" w:type="dxa"/>
          </w:tcPr>
          <w:p w:rsidR="00C20815" w:rsidRDefault="00C20815" w:rsidP="00B445B0">
            <w:pPr>
              <w:spacing w:after="0"/>
              <w:jc w:val="right"/>
              <w:rPr>
                <w:rFonts w:cs="Times New Roman"/>
                <w:sz w:val="18"/>
                <w:szCs w:val="18"/>
              </w:rPr>
            </w:pPr>
            <w:r>
              <w:rPr>
                <w:rFonts w:cs="Times New Roman"/>
                <w:sz w:val="18"/>
                <w:szCs w:val="18"/>
              </w:rPr>
              <w:t>10.737,00</w:t>
            </w:r>
          </w:p>
        </w:tc>
        <w:tc>
          <w:tcPr>
            <w:tcW w:w="960" w:type="dxa"/>
          </w:tcPr>
          <w:p w:rsidR="00C20815" w:rsidRDefault="00C20815" w:rsidP="00B445B0">
            <w:pPr>
              <w:spacing w:after="0"/>
              <w:jc w:val="right"/>
              <w:rPr>
                <w:rFonts w:cs="Times New Roman"/>
                <w:sz w:val="18"/>
                <w:szCs w:val="18"/>
              </w:rPr>
            </w:pPr>
            <w:r>
              <w:rPr>
                <w:rFonts w:cs="Times New Roman"/>
                <w:sz w:val="18"/>
                <w:szCs w:val="18"/>
              </w:rPr>
              <w:t>88,50%</w:t>
            </w:r>
          </w:p>
        </w:tc>
        <w:tc>
          <w:tcPr>
            <w:tcW w:w="960" w:type="dxa"/>
          </w:tcPr>
          <w:p w:rsidR="00C20815" w:rsidRDefault="00C20815" w:rsidP="00B445B0">
            <w:pPr>
              <w:spacing w:after="0"/>
              <w:jc w:val="right"/>
              <w:rPr>
                <w:rFonts w:cs="Times New Roman"/>
                <w:sz w:val="18"/>
                <w:szCs w:val="18"/>
              </w:rPr>
            </w:pPr>
            <w:r>
              <w:rPr>
                <w:rFonts w:cs="Times New Roman"/>
                <w:sz w:val="18"/>
                <w:szCs w:val="18"/>
              </w:rPr>
              <w:t>48,80%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082 Službe kulture</w:t>
            </w:r>
          </w:p>
        </w:tc>
        <w:tc>
          <w:tcPr>
            <w:tcW w:w="1300" w:type="dxa"/>
          </w:tcPr>
          <w:p w:rsidR="00C20815" w:rsidRDefault="00C20815" w:rsidP="00B445B0">
            <w:pPr>
              <w:spacing w:after="0"/>
              <w:jc w:val="right"/>
              <w:rPr>
                <w:rFonts w:cs="Times New Roman"/>
                <w:sz w:val="18"/>
                <w:szCs w:val="18"/>
              </w:rPr>
            </w:pPr>
            <w:r>
              <w:rPr>
                <w:rFonts w:cs="Times New Roman"/>
                <w:sz w:val="18"/>
                <w:szCs w:val="18"/>
              </w:rPr>
              <w:t>7.473,57</w:t>
            </w:r>
          </w:p>
        </w:tc>
        <w:tc>
          <w:tcPr>
            <w:tcW w:w="1300" w:type="dxa"/>
          </w:tcPr>
          <w:p w:rsidR="00C20815" w:rsidRDefault="00C20815" w:rsidP="00B445B0">
            <w:pPr>
              <w:spacing w:after="0"/>
              <w:jc w:val="right"/>
              <w:rPr>
                <w:rFonts w:cs="Times New Roman"/>
                <w:sz w:val="18"/>
                <w:szCs w:val="18"/>
              </w:rPr>
            </w:pPr>
            <w:r>
              <w:rPr>
                <w:rFonts w:cs="Times New Roman"/>
                <w:sz w:val="18"/>
                <w:szCs w:val="18"/>
              </w:rPr>
              <w:t>27.000,00</w:t>
            </w:r>
          </w:p>
        </w:tc>
        <w:tc>
          <w:tcPr>
            <w:tcW w:w="1300" w:type="dxa"/>
          </w:tcPr>
          <w:p w:rsidR="00C20815" w:rsidRDefault="00C20815" w:rsidP="00B445B0">
            <w:pPr>
              <w:spacing w:after="0"/>
              <w:jc w:val="right"/>
              <w:rPr>
                <w:rFonts w:cs="Times New Roman"/>
                <w:sz w:val="18"/>
                <w:szCs w:val="18"/>
              </w:rPr>
            </w:pPr>
            <w:r>
              <w:rPr>
                <w:rFonts w:cs="Times New Roman"/>
                <w:sz w:val="18"/>
                <w:szCs w:val="18"/>
              </w:rPr>
              <w:t>7.914,01</w:t>
            </w:r>
          </w:p>
        </w:tc>
        <w:tc>
          <w:tcPr>
            <w:tcW w:w="960" w:type="dxa"/>
          </w:tcPr>
          <w:p w:rsidR="00C20815" w:rsidRDefault="00C20815" w:rsidP="00B445B0">
            <w:pPr>
              <w:spacing w:after="0"/>
              <w:jc w:val="right"/>
              <w:rPr>
                <w:rFonts w:cs="Times New Roman"/>
                <w:sz w:val="18"/>
                <w:szCs w:val="18"/>
              </w:rPr>
            </w:pPr>
            <w:r>
              <w:rPr>
                <w:rFonts w:cs="Times New Roman"/>
                <w:sz w:val="18"/>
                <w:szCs w:val="18"/>
              </w:rPr>
              <w:t>105,89%</w:t>
            </w:r>
          </w:p>
        </w:tc>
        <w:tc>
          <w:tcPr>
            <w:tcW w:w="960" w:type="dxa"/>
          </w:tcPr>
          <w:p w:rsidR="00C20815" w:rsidRDefault="00C20815" w:rsidP="00B445B0">
            <w:pPr>
              <w:spacing w:after="0"/>
              <w:jc w:val="right"/>
              <w:rPr>
                <w:rFonts w:cs="Times New Roman"/>
                <w:sz w:val="18"/>
                <w:szCs w:val="18"/>
              </w:rPr>
            </w:pPr>
            <w:r>
              <w:rPr>
                <w:rFonts w:cs="Times New Roman"/>
                <w:sz w:val="18"/>
                <w:szCs w:val="18"/>
              </w:rPr>
              <w:t>29,31%</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0820 Služba kulture</w:t>
            </w:r>
          </w:p>
        </w:tc>
        <w:tc>
          <w:tcPr>
            <w:tcW w:w="1300" w:type="dxa"/>
          </w:tcPr>
          <w:p w:rsidR="00C20815" w:rsidRDefault="00C20815" w:rsidP="00B445B0">
            <w:pPr>
              <w:spacing w:after="0"/>
              <w:jc w:val="right"/>
              <w:rPr>
                <w:rFonts w:cs="Times New Roman"/>
                <w:sz w:val="18"/>
                <w:szCs w:val="18"/>
              </w:rPr>
            </w:pPr>
            <w:r>
              <w:rPr>
                <w:rFonts w:cs="Times New Roman"/>
                <w:sz w:val="18"/>
                <w:szCs w:val="18"/>
              </w:rPr>
              <w:t>13.309,94</w:t>
            </w:r>
          </w:p>
        </w:tc>
        <w:tc>
          <w:tcPr>
            <w:tcW w:w="1300" w:type="dxa"/>
          </w:tcPr>
          <w:p w:rsidR="00C20815" w:rsidRDefault="00C20815" w:rsidP="00B445B0">
            <w:pPr>
              <w:spacing w:after="0"/>
              <w:jc w:val="right"/>
              <w:rPr>
                <w:rFonts w:cs="Times New Roman"/>
                <w:sz w:val="18"/>
                <w:szCs w:val="18"/>
              </w:rPr>
            </w:pPr>
            <w:r>
              <w:rPr>
                <w:rFonts w:cs="Times New Roman"/>
                <w:sz w:val="18"/>
                <w:szCs w:val="18"/>
              </w:rPr>
              <w:t>43.861,78</w:t>
            </w:r>
          </w:p>
        </w:tc>
        <w:tc>
          <w:tcPr>
            <w:tcW w:w="1300" w:type="dxa"/>
          </w:tcPr>
          <w:p w:rsidR="00C20815" w:rsidRDefault="00C20815" w:rsidP="00B445B0">
            <w:pPr>
              <w:spacing w:after="0"/>
              <w:jc w:val="right"/>
              <w:rPr>
                <w:rFonts w:cs="Times New Roman"/>
                <w:sz w:val="18"/>
                <w:szCs w:val="18"/>
              </w:rPr>
            </w:pPr>
            <w:r>
              <w:rPr>
                <w:rFonts w:cs="Times New Roman"/>
                <w:sz w:val="18"/>
                <w:szCs w:val="18"/>
              </w:rPr>
              <w:t>16.852,74</w:t>
            </w:r>
          </w:p>
        </w:tc>
        <w:tc>
          <w:tcPr>
            <w:tcW w:w="960" w:type="dxa"/>
          </w:tcPr>
          <w:p w:rsidR="00C20815" w:rsidRDefault="00C20815" w:rsidP="00B445B0">
            <w:pPr>
              <w:spacing w:after="0"/>
              <w:jc w:val="right"/>
              <w:rPr>
                <w:rFonts w:cs="Times New Roman"/>
                <w:sz w:val="18"/>
                <w:szCs w:val="18"/>
              </w:rPr>
            </w:pPr>
            <w:r>
              <w:rPr>
                <w:rFonts w:cs="Times New Roman"/>
                <w:sz w:val="18"/>
                <w:szCs w:val="18"/>
              </w:rPr>
              <w:t>126,62%</w:t>
            </w:r>
          </w:p>
        </w:tc>
        <w:tc>
          <w:tcPr>
            <w:tcW w:w="960" w:type="dxa"/>
          </w:tcPr>
          <w:p w:rsidR="00C20815" w:rsidRDefault="00C20815" w:rsidP="00B445B0">
            <w:pPr>
              <w:spacing w:after="0"/>
              <w:jc w:val="right"/>
              <w:rPr>
                <w:rFonts w:cs="Times New Roman"/>
                <w:sz w:val="18"/>
                <w:szCs w:val="18"/>
              </w:rPr>
            </w:pPr>
            <w:r>
              <w:rPr>
                <w:rFonts w:cs="Times New Roman"/>
                <w:sz w:val="18"/>
                <w:szCs w:val="18"/>
              </w:rPr>
              <w:t>38,42%</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084 Religijske i druge službe zajednice</w:t>
            </w:r>
          </w:p>
        </w:tc>
        <w:tc>
          <w:tcPr>
            <w:tcW w:w="1300" w:type="dxa"/>
          </w:tcPr>
          <w:p w:rsidR="00C20815" w:rsidRDefault="00C20815" w:rsidP="00B445B0">
            <w:pPr>
              <w:spacing w:after="0"/>
              <w:jc w:val="right"/>
              <w:rPr>
                <w:rFonts w:cs="Times New Roman"/>
                <w:sz w:val="18"/>
                <w:szCs w:val="18"/>
              </w:rPr>
            </w:pPr>
            <w:r>
              <w:rPr>
                <w:rFonts w:cs="Times New Roman"/>
                <w:sz w:val="18"/>
                <w:szCs w:val="18"/>
              </w:rPr>
              <w:t>19.650,58</w:t>
            </w:r>
          </w:p>
        </w:tc>
        <w:tc>
          <w:tcPr>
            <w:tcW w:w="1300" w:type="dxa"/>
          </w:tcPr>
          <w:p w:rsidR="00C20815" w:rsidRDefault="00C20815" w:rsidP="00B445B0">
            <w:pPr>
              <w:spacing w:after="0"/>
              <w:jc w:val="right"/>
              <w:rPr>
                <w:rFonts w:cs="Times New Roman"/>
                <w:sz w:val="18"/>
                <w:szCs w:val="18"/>
              </w:rPr>
            </w:pPr>
            <w:r>
              <w:rPr>
                <w:rFonts w:cs="Times New Roman"/>
                <w:sz w:val="18"/>
                <w:szCs w:val="18"/>
              </w:rPr>
              <w:t>43.351,39</w:t>
            </w:r>
          </w:p>
        </w:tc>
        <w:tc>
          <w:tcPr>
            <w:tcW w:w="1300" w:type="dxa"/>
          </w:tcPr>
          <w:p w:rsidR="00C20815" w:rsidRDefault="00C20815" w:rsidP="00B445B0">
            <w:pPr>
              <w:spacing w:after="0"/>
              <w:jc w:val="right"/>
              <w:rPr>
                <w:rFonts w:cs="Times New Roman"/>
                <w:sz w:val="18"/>
                <w:szCs w:val="18"/>
              </w:rPr>
            </w:pPr>
            <w:r>
              <w:rPr>
                <w:rFonts w:cs="Times New Roman"/>
                <w:sz w:val="18"/>
                <w:szCs w:val="18"/>
              </w:rPr>
              <w:t>18.300,00</w:t>
            </w:r>
          </w:p>
        </w:tc>
        <w:tc>
          <w:tcPr>
            <w:tcW w:w="960" w:type="dxa"/>
          </w:tcPr>
          <w:p w:rsidR="00C20815" w:rsidRDefault="00C20815" w:rsidP="00B445B0">
            <w:pPr>
              <w:spacing w:after="0"/>
              <w:jc w:val="right"/>
              <w:rPr>
                <w:rFonts w:cs="Times New Roman"/>
                <w:sz w:val="18"/>
                <w:szCs w:val="18"/>
              </w:rPr>
            </w:pPr>
            <w:r>
              <w:rPr>
                <w:rFonts w:cs="Times New Roman"/>
                <w:sz w:val="18"/>
                <w:szCs w:val="18"/>
              </w:rPr>
              <w:t>93,13%</w:t>
            </w:r>
          </w:p>
        </w:tc>
        <w:tc>
          <w:tcPr>
            <w:tcW w:w="960" w:type="dxa"/>
          </w:tcPr>
          <w:p w:rsidR="00C20815" w:rsidRDefault="00C20815" w:rsidP="00B445B0">
            <w:pPr>
              <w:spacing w:after="0"/>
              <w:jc w:val="right"/>
              <w:rPr>
                <w:rFonts w:cs="Times New Roman"/>
                <w:sz w:val="18"/>
                <w:szCs w:val="18"/>
              </w:rPr>
            </w:pPr>
            <w:r>
              <w:rPr>
                <w:rFonts w:cs="Times New Roman"/>
                <w:sz w:val="18"/>
                <w:szCs w:val="18"/>
              </w:rPr>
              <w:t>42,21%</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085 Istraživanje i razvoj rekreacije, kulture i religije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6.650,00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086 Rashodi za rekreaciju, kulturu i religiju koji nisu drugdje svrstani</w:t>
            </w:r>
          </w:p>
        </w:tc>
        <w:tc>
          <w:tcPr>
            <w:tcW w:w="1300" w:type="dxa"/>
          </w:tcPr>
          <w:p w:rsidR="00C20815" w:rsidRDefault="00C20815" w:rsidP="00B445B0">
            <w:pPr>
              <w:spacing w:after="0"/>
              <w:jc w:val="right"/>
              <w:rPr>
                <w:rFonts w:cs="Times New Roman"/>
                <w:sz w:val="18"/>
                <w:szCs w:val="18"/>
              </w:rPr>
            </w:pPr>
            <w:r>
              <w:rPr>
                <w:rFonts w:cs="Times New Roman"/>
                <w:sz w:val="18"/>
                <w:szCs w:val="18"/>
              </w:rPr>
              <w:t>10.805,53</w:t>
            </w:r>
          </w:p>
        </w:tc>
        <w:tc>
          <w:tcPr>
            <w:tcW w:w="1300" w:type="dxa"/>
          </w:tcPr>
          <w:p w:rsidR="00C20815" w:rsidRDefault="00C20815" w:rsidP="00B445B0">
            <w:pPr>
              <w:spacing w:after="0"/>
              <w:jc w:val="right"/>
              <w:rPr>
                <w:rFonts w:cs="Times New Roman"/>
                <w:sz w:val="18"/>
                <w:szCs w:val="18"/>
              </w:rPr>
            </w:pPr>
            <w:r>
              <w:rPr>
                <w:rFonts w:cs="Times New Roman"/>
                <w:sz w:val="18"/>
                <w:szCs w:val="18"/>
              </w:rPr>
              <w:t>214.000,00</w:t>
            </w:r>
          </w:p>
        </w:tc>
        <w:tc>
          <w:tcPr>
            <w:tcW w:w="1300" w:type="dxa"/>
          </w:tcPr>
          <w:p w:rsidR="00C20815" w:rsidRDefault="00C20815" w:rsidP="00B445B0">
            <w:pPr>
              <w:spacing w:after="0"/>
              <w:jc w:val="right"/>
              <w:rPr>
                <w:rFonts w:cs="Times New Roman"/>
                <w:sz w:val="18"/>
                <w:szCs w:val="18"/>
              </w:rPr>
            </w:pPr>
            <w:r>
              <w:rPr>
                <w:rFonts w:cs="Times New Roman"/>
                <w:sz w:val="18"/>
                <w:szCs w:val="18"/>
              </w:rPr>
              <w:t>50.502,42</w:t>
            </w:r>
          </w:p>
        </w:tc>
        <w:tc>
          <w:tcPr>
            <w:tcW w:w="960" w:type="dxa"/>
          </w:tcPr>
          <w:p w:rsidR="00C20815" w:rsidRDefault="00C20815" w:rsidP="00B445B0">
            <w:pPr>
              <w:spacing w:after="0"/>
              <w:jc w:val="right"/>
              <w:rPr>
                <w:rFonts w:cs="Times New Roman"/>
                <w:sz w:val="18"/>
                <w:szCs w:val="18"/>
              </w:rPr>
            </w:pPr>
            <w:r>
              <w:rPr>
                <w:rFonts w:cs="Times New Roman"/>
                <w:sz w:val="18"/>
                <w:szCs w:val="18"/>
              </w:rPr>
              <w:t>467,38%</w:t>
            </w:r>
          </w:p>
        </w:tc>
        <w:tc>
          <w:tcPr>
            <w:tcW w:w="960" w:type="dxa"/>
          </w:tcPr>
          <w:p w:rsidR="00C20815" w:rsidRDefault="00C20815" w:rsidP="00B445B0">
            <w:pPr>
              <w:spacing w:after="0"/>
              <w:jc w:val="right"/>
              <w:rPr>
                <w:rFonts w:cs="Times New Roman"/>
                <w:sz w:val="18"/>
                <w:szCs w:val="18"/>
              </w:rPr>
            </w:pPr>
            <w:r>
              <w:rPr>
                <w:rFonts w:cs="Times New Roman"/>
                <w:sz w:val="18"/>
                <w:szCs w:val="18"/>
              </w:rPr>
              <w:t>23,60%</w:t>
            </w: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09 Obrazovanje</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15.772,45</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52.000,00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17.225,36</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109,21%</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33,13%</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0911 Predškolsko obrazovanje</w:t>
            </w:r>
          </w:p>
        </w:tc>
        <w:tc>
          <w:tcPr>
            <w:tcW w:w="1300" w:type="dxa"/>
          </w:tcPr>
          <w:p w:rsidR="00C20815" w:rsidRDefault="00C20815" w:rsidP="00B445B0">
            <w:pPr>
              <w:spacing w:after="0"/>
              <w:jc w:val="right"/>
              <w:rPr>
                <w:rFonts w:cs="Times New Roman"/>
                <w:sz w:val="18"/>
                <w:szCs w:val="18"/>
              </w:rPr>
            </w:pPr>
            <w:r>
              <w:rPr>
                <w:rFonts w:cs="Times New Roman"/>
                <w:sz w:val="18"/>
                <w:szCs w:val="18"/>
              </w:rPr>
              <w:t>8.795,77</w:t>
            </w:r>
          </w:p>
        </w:tc>
        <w:tc>
          <w:tcPr>
            <w:tcW w:w="1300" w:type="dxa"/>
          </w:tcPr>
          <w:p w:rsidR="00C20815" w:rsidRDefault="00C20815" w:rsidP="00B445B0">
            <w:pPr>
              <w:spacing w:after="0"/>
              <w:jc w:val="right"/>
              <w:rPr>
                <w:rFonts w:cs="Times New Roman"/>
                <w:sz w:val="18"/>
                <w:szCs w:val="18"/>
              </w:rPr>
            </w:pPr>
            <w:r>
              <w:rPr>
                <w:rFonts w:cs="Times New Roman"/>
                <w:sz w:val="18"/>
                <w:szCs w:val="18"/>
              </w:rPr>
              <w:t>26.000,00</w:t>
            </w:r>
          </w:p>
        </w:tc>
        <w:tc>
          <w:tcPr>
            <w:tcW w:w="1300" w:type="dxa"/>
          </w:tcPr>
          <w:p w:rsidR="00C20815" w:rsidRDefault="00C20815" w:rsidP="00B445B0">
            <w:pPr>
              <w:spacing w:after="0"/>
              <w:jc w:val="right"/>
              <w:rPr>
                <w:rFonts w:cs="Times New Roman"/>
                <w:sz w:val="18"/>
                <w:szCs w:val="18"/>
              </w:rPr>
            </w:pPr>
            <w:r>
              <w:rPr>
                <w:rFonts w:cs="Times New Roman"/>
                <w:sz w:val="18"/>
                <w:szCs w:val="18"/>
              </w:rPr>
              <w:t>11.793,64</w:t>
            </w:r>
          </w:p>
        </w:tc>
        <w:tc>
          <w:tcPr>
            <w:tcW w:w="960" w:type="dxa"/>
          </w:tcPr>
          <w:p w:rsidR="00C20815" w:rsidRDefault="00C20815" w:rsidP="00B445B0">
            <w:pPr>
              <w:spacing w:after="0"/>
              <w:jc w:val="right"/>
              <w:rPr>
                <w:rFonts w:cs="Times New Roman"/>
                <w:sz w:val="18"/>
                <w:szCs w:val="18"/>
              </w:rPr>
            </w:pPr>
            <w:r>
              <w:rPr>
                <w:rFonts w:cs="Times New Roman"/>
                <w:sz w:val="18"/>
                <w:szCs w:val="18"/>
              </w:rPr>
              <w:t>134,08%</w:t>
            </w:r>
          </w:p>
        </w:tc>
        <w:tc>
          <w:tcPr>
            <w:tcW w:w="960" w:type="dxa"/>
          </w:tcPr>
          <w:p w:rsidR="00C20815" w:rsidRDefault="00C20815" w:rsidP="00B445B0">
            <w:pPr>
              <w:spacing w:after="0"/>
              <w:jc w:val="right"/>
              <w:rPr>
                <w:rFonts w:cs="Times New Roman"/>
                <w:sz w:val="18"/>
                <w:szCs w:val="18"/>
              </w:rPr>
            </w:pPr>
            <w:r>
              <w:rPr>
                <w:rFonts w:cs="Times New Roman"/>
                <w:sz w:val="18"/>
                <w:szCs w:val="18"/>
              </w:rPr>
              <w:t>45,36%</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0912 Osnovno obrazovanje</w:t>
            </w:r>
          </w:p>
        </w:tc>
        <w:tc>
          <w:tcPr>
            <w:tcW w:w="1300" w:type="dxa"/>
          </w:tcPr>
          <w:p w:rsidR="00C20815" w:rsidRDefault="00C20815" w:rsidP="00B445B0">
            <w:pPr>
              <w:spacing w:after="0"/>
              <w:jc w:val="right"/>
              <w:rPr>
                <w:rFonts w:cs="Times New Roman"/>
                <w:sz w:val="18"/>
                <w:szCs w:val="18"/>
              </w:rPr>
            </w:pPr>
            <w:r>
              <w:rPr>
                <w:rFonts w:cs="Times New Roman"/>
                <w:sz w:val="18"/>
                <w:szCs w:val="18"/>
              </w:rPr>
              <w:t>6.706,68</w:t>
            </w:r>
          </w:p>
        </w:tc>
        <w:tc>
          <w:tcPr>
            <w:tcW w:w="1300" w:type="dxa"/>
          </w:tcPr>
          <w:p w:rsidR="00C20815" w:rsidRDefault="00C20815" w:rsidP="00B445B0">
            <w:pPr>
              <w:spacing w:after="0"/>
              <w:jc w:val="right"/>
              <w:rPr>
                <w:rFonts w:cs="Times New Roman"/>
                <w:sz w:val="18"/>
                <w:szCs w:val="18"/>
              </w:rPr>
            </w:pPr>
            <w:r>
              <w:rPr>
                <w:rFonts w:cs="Times New Roman"/>
                <w:sz w:val="18"/>
                <w:szCs w:val="18"/>
              </w:rPr>
              <w:t>22.000,00</w:t>
            </w:r>
          </w:p>
        </w:tc>
        <w:tc>
          <w:tcPr>
            <w:tcW w:w="1300" w:type="dxa"/>
          </w:tcPr>
          <w:p w:rsidR="00C20815" w:rsidRDefault="00C20815" w:rsidP="00B445B0">
            <w:pPr>
              <w:spacing w:after="0"/>
              <w:jc w:val="right"/>
              <w:rPr>
                <w:rFonts w:cs="Times New Roman"/>
                <w:sz w:val="18"/>
                <w:szCs w:val="18"/>
              </w:rPr>
            </w:pPr>
            <w:r>
              <w:rPr>
                <w:rFonts w:cs="Times New Roman"/>
                <w:sz w:val="18"/>
                <w:szCs w:val="18"/>
              </w:rPr>
              <w:t>5.431,72</w:t>
            </w:r>
          </w:p>
        </w:tc>
        <w:tc>
          <w:tcPr>
            <w:tcW w:w="960" w:type="dxa"/>
          </w:tcPr>
          <w:p w:rsidR="00C20815" w:rsidRDefault="00C20815" w:rsidP="00B445B0">
            <w:pPr>
              <w:spacing w:after="0"/>
              <w:jc w:val="right"/>
              <w:rPr>
                <w:rFonts w:cs="Times New Roman"/>
                <w:sz w:val="18"/>
                <w:szCs w:val="18"/>
              </w:rPr>
            </w:pPr>
            <w:r>
              <w:rPr>
                <w:rFonts w:cs="Times New Roman"/>
                <w:sz w:val="18"/>
                <w:szCs w:val="18"/>
              </w:rPr>
              <w:t>80,99%</w:t>
            </w:r>
          </w:p>
        </w:tc>
        <w:tc>
          <w:tcPr>
            <w:tcW w:w="960" w:type="dxa"/>
          </w:tcPr>
          <w:p w:rsidR="00C20815" w:rsidRDefault="00C20815" w:rsidP="00B445B0">
            <w:pPr>
              <w:spacing w:after="0"/>
              <w:jc w:val="right"/>
              <w:rPr>
                <w:rFonts w:cs="Times New Roman"/>
                <w:sz w:val="18"/>
                <w:szCs w:val="18"/>
              </w:rPr>
            </w:pPr>
            <w:r>
              <w:rPr>
                <w:rFonts w:cs="Times New Roman"/>
                <w:sz w:val="18"/>
                <w:szCs w:val="18"/>
              </w:rPr>
              <w:t>24,69%</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098 Usluge obrazovanja koje nisu drugdje svrstane</w:t>
            </w:r>
          </w:p>
        </w:tc>
        <w:tc>
          <w:tcPr>
            <w:tcW w:w="1300" w:type="dxa"/>
          </w:tcPr>
          <w:p w:rsidR="00C20815" w:rsidRDefault="00C20815" w:rsidP="00B445B0">
            <w:pPr>
              <w:spacing w:after="0"/>
              <w:jc w:val="right"/>
              <w:rPr>
                <w:rFonts w:cs="Times New Roman"/>
                <w:sz w:val="18"/>
                <w:szCs w:val="18"/>
              </w:rPr>
            </w:pPr>
            <w:r>
              <w:rPr>
                <w:rFonts w:cs="Times New Roman"/>
                <w:sz w:val="18"/>
                <w:szCs w:val="18"/>
              </w:rPr>
              <w:t>270,00</w:t>
            </w:r>
          </w:p>
        </w:tc>
        <w:tc>
          <w:tcPr>
            <w:tcW w:w="1300" w:type="dxa"/>
          </w:tcPr>
          <w:p w:rsidR="00C20815" w:rsidRDefault="00C20815" w:rsidP="00B445B0">
            <w:pPr>
              <w:spacing w:after="0"/>
              <w:jc w:val="right"/>
              <w:rPr>
                <w:rFonts w:cs="Times New Roman"/>
                <w:sz w:val="18"/>
                <w:szCs w:val="18"/>
              </w:rPr>
            </w:pPr>
            <w:r>
              <w:rPr>
                <w:rFonts w:cs="Times New Roman"/>
                <w:sz w:val="18"/>
                <w:szCs w:val="18"/>
              </w:rPr>
              <w:t>4.000,00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RPr="009A4D80" w:rsidTr="00B445B0">
        <w:tc>
          <w:tcPr>
            <w:tcW w:w="4211" w:type="dxa"/>
            <w:shd w:val="clear" w:color="auto" w:fill="E2EFDA"/>
          </w:tcPr>
          <w:p w:rsidR="00C20815" w:rsidRPr="009A4D80" w:rsidRDefault="00C20815" w:rsidP="00B445B0">
            <w:pPr>
              <w:spacing w:after="0"/>
              <w:rPr>
                <w:rFonts w:cs="Times New Roman"/>
                <w:b/>
                <w:sz w:val="18"/>
                <w:szCs w:val="18"/>
              </w:rPr>
            </w:pPr>
            <w:r w:rsidRPr="009A4D80">
              <w:rPr>
                <w:rFonts w:cs="Times New Roman"/>
                <w:b/>
                <w:sz w:val="18"/>
                <w:szCs w:val="18"/>
              </w:rPr>
              <w:t>10 Socijalna zaštita</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7.481,04</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37.200,00</w:t>
            </w:r>
          </w:p>
        </w:tc>
        <w:tc>
          <w:tcPr>
            <w:tcW w:w="130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2.515,00</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33,62%</w:t>
            </w:r>
          </w:p>
        </w:tc>
        <w:tc>
          <w:tcPr>
            <w:tcW w:w="960" w:type="dxa"/>
            <w:shd w:val="clear" w:color="auto" w:fill="E2EFDA"/>
          </w:tcPr>
          <w:p w:rsidR="00C20815" w:rsidRPr="009A4D80" w:rsidRDefault="00C20815" w:rsidP="00B445B0">
            <w:pPr>
              <w:spacing w:after="0"/>
              <w:jc w:val="right"/>
              <w:rPr>
                <w:rFonts w:cs="Times New Roman"/>
                <w:b/>
                <w:sz w:val="18"/>
                <w:szCs w:val="18"/>
              </w:rPr>
            </w:pPr>
            <w:r w:rsidRPr="009A4D80">
              <w:rPr>
                <w:rFonts w:cs="Times New Roman"/>
                <w:b/>
                <w:sz w:val="18"/>
                <w:szCs w:val="18"/>
              </w:rPr>
              <w:t>6,76%</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107 Socijalna pomoć stanovništvu koje nije obuhvaćeno redovnim socijalnim programima</w:t>
            </w:r>
          </w:p>
        </w:tc>
        <w:tc>
          <w:tcPr>
            <w:tcW w:w="1300" w:type="dxa"/>
          </w:tcPr>
          <w:p w:rsidR="00C20815" w:rsidRDefault="00C20815" w:rsidP="00B445B0">
            <w:pPr>
              <w:spacing w:after="0"/>
              <w:jc w:val="right"/>
              <w:rPr>
                <w:rFonts w:cs="Times New Roman"/>
                <w:sz w:val="18"/>
                <w:szCs w:val="18"/>
              </w:rPr>
            </w:pPr>
            <w:r>
              <w:rPr>
                <w:rFonts w:cs="Times New Roman"/>
                <w:sz w:val="18"/>
                <w:szCs w:val="18"/>
              </w:rPr>
              <w:t>6.481,04</w:t>
            </w:r>
          </w:p>
        </w:tc>
        <w:tc>
          <w:tcPr>
            <w:tcW w:w="1300" w:type="dxa"/>
          </w:tcPr>
          <w:p w:rsidR="00C20815" w:rsidRDefault="00C20815" w:rsidP="00B445B0">
            <w:pPr>
              <w:spacing w:after="0"/>
              <w:jc w:val="right"/>
              <w:rPr>
                <w:rFonts w:cs="Times New Roman"/>
                <w:sz w:val="18"/>
                <w:szCs w:val="18"/>
              </w:rPr>
            </w:pPr>
            <w:r>
              <w:rPr>
                <w:rFonts w:cs="Times New Roman"/>
                <w:sz w:val="18"/>
                <w:szCs w:val="18"/>
              </w:rPr>
              <w:t>17.000,00</w:t>
            </w:r>
          </w:p>
        </w:tc>
        <w:tc>
          <w:tcPr>
            <w:tcW w:w="1300" w:type="dxa"/>
          </w:tcPr>
          <w:p w:rsidR="00C20815" w:rsidRDefault="00C20815" w:rsidP="00B445B0">
            <w:pPr>
              <w:spacing w:after="0"/>
              <w:jc w:val="right"/>
              <w:rPr>
                <w:rFonts w:cs="Times New Roman"/>
                <w:sz w:val="18"/>
                <w:szCs w:val="18"/>
              </w:rPr>
            </w:pPr>
            <w:r>
              <w:rPr>
                <w:rFonts w:cs="Times New Roman"/>
                <w:sz w:val="18"/>
                <w:szCs w:val="18"/>
              </w:rPr>
              <w:t>2.015,00</w:t>
            </w:r>
          </w:p>
        </w:tc>
        <w:tc>
          <w:tcPr>
            <w:tcW w:w="960" w:type="dxa"/>
          </w:tcPr>
          <w:p w:rsidR="00C20815" w:rsidRDefault="00C20815" w:rsidP="00B445B0">
            <w:pPr>
              <w:spacing w:after="0"/>
              <w:jc w:val="right"/>
              <w:rPr>
                <w:rFonts w:cs="Times New Roman"/>
                <w:sz w:val="18"/>
                <w:szCs w:val="18"/>
              </w:rPr>
            </w:pPr>
            <w:r>
              <w:rPr>
                <w:rFonts w:cs="Times New Roman"/>
                <w:sz w:val="18"/>
                <w:szCs w:val="18"/>
              </w:rPr>
              <w:t>31,09%</w:t>
            </w:r>
          </w:p>
        </w:tc>
        <w:tc>
          <w:tcPr>
            <w:tcW w:w="960" w:type="dxa"/>
          </w:tcPr>
          <w:p w:rsidR="00C20815" w:rsidRDefault="00C20815" w:rsidP="00B445B0">
            <w:pPr>
              <w:spacing w:after="0"/>
              <w:jc w:val="right"/>
              <w:rPr>
                <w:rFonts w:cs="Times New Roman"/>
                <w:sz w:val="18"/>
                <w:szCs w:val="18"/>
              </w:rPr>
            </w:pPr>
            <w:r>
              <w:rPr>
                <w:rFonts w:cs="Times New Roman"/>
                <w:sz w:val="18"/>
                <w:szCs w:val="18"/>
              </w:rPr>
              <w:t>11,85%</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109 Aktivnosti socijalne zaštite koje nisu drugdje svrstane</w:t>
            </w: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1300" w:type="dxa"/>
          </w:tcPr>
          <w:p w:rsidR="00C20815" w:rsidRDefault="00C20815" w:rsidP="00B445B0">
            <w:pPr>
              <w:spacing w:after="0"/>
              <w:jc w:val="right"/>
              <w:rPr>
                <w:rFonts w:cs="Times New Roman"/>
                <w:sz w:val="18"/>
                <w:szCs w:val="18"/>
              </w:rPr>
            </w:pPr>
            <w:r>
              <w:rPr>
                <w:rFonts w:cs="Times New Roman"/>
                <w:sz w:val="18"/>
                <w:szCs w:val="18"/>
              </w:rPr>
              <w:t>20.200,00</w:t>
            </w:r>
          </w:p>
        </w:tc>
        <w:tc>
          <w:tcPr>
            <w:tcW w:w="1300" w:type="dxa"/>
          </w:tcPr>
          <w:p w:rsidR="00C20815" w:rsidRDefault="00C20815" w:rsidP="00B445B0">
            <w:pPr>
              <w:spacing w:after="0"/>
              <w:jc w:val="right"/>
              <w:rPr>
                <w:rFonts w:cs="Times New Roman"/>
                <w:sz w:val="18"/>
                <w:szCs w:val="18"/>
              </w:rPr>
            </w:pPr>
            <w:r>
              <w:rPr>
                <w:rFonts w:cs="Times New Roman"/>
                <w:sz w:val="18"/>
                <w:szCs w:val="18"/>
              </w:rPr>
              <w:t>500,00</w:t>
            </w:r>
          </w:p>
        </w:tc>
        <w:tc>
          <w:tcPr>
            <w:tcW w:w="960" w:type="dxa"/>
          </w:tcPr>
          <w:p w:rsidR="00C20815" w:rsidRDefault="00C20815" w:rsidP="00B445B0">
            <w:pPr>
              <w:spacing w:after="0"/>
              <w:jc w:val="right"/>
              <w:rPr>
                <w:rFonts w:cs="Times New Roman"/>
                <w:sz w:val="18"/>
                <w:szCs w:val="18"/>
              </w:rPr>
            </w:pPr>
            <w:r>
              <w:rPr>
                <w:rFonts w:cs="Times New Roman"/>
                <w:sz w:val="18"/>
                <w:szCs w:val="18"/>
              </w:rPr>
              <w:t>50,00%</w:t>
            </w:r>
          </w:p>
        </w:tc>
        <w:tc>
          <w:tcPr>
            <w:tcW w:w="960" w:type="dxa"/>
          </w:tcPr>
          <w:p w:rsidR="00C20815" w:rsidRDefault="00C20815" w:rsidP="00B445B0">
            <w:pPr>
              <w:spacing w:after="0"/>
              <w:jc w:val="right"/>
              <w:rPr>
                <w:rFonts w:cs="Times New Roman"/>
                <w:sz w:val="18"/>
                <w:szCs w:val="18"/>
              </w:rPr>
            </w:pPr>
            <w:r>
              <w:rPr>
                <w:rFonts w:cs="Times New Roman"/>
                <w:sz w:val="18"/>
                <w:szCs w:val="18"/>
              </w:rPr>
              <w:t>2,48%</w:t>
            </w:r>
          </w:p>
        </w:tc>
      </w:tr>
      <w:tr w:rsidR="00C20815" w:rsidRPr="009A4D80" w:rsidTr="00B445B0">
        <w:tc>
          <w:tcPr>
            <w:tcW w:w="4211" w:type="dxa"/>
            <w:shd w:val="clear" w:color="auto" w:fill="505050"/>
          </w:tcPr>
          <w:p w:rsidR="00C20815" w:rsidRPr="009A4D80" w:rsidRDefault="00C20815" w:rsidP="00B445B0">
            <w:pPr>
              <w:spacing w:after="0"/>
              <w:rPr>
                <w:rFonts w:cs="Times New Roman"/>
                <w:b/>
                <w:color w:val="FFFFFF"/>
                <w:sz w:val="16"/>
                <w:szCs w:val="18"/>
              </w:rPr>
            </w:pPr>
            <w:r w:rsidRPr="009A4D80">
              <w:rPr>
                <w:rFonts w:cs="Times New Roman"/>
                <w:b/>
                <w:color w:val="FFFFFF"/>
                <w:sz w:val="16"/>
                <w:szCs w:val="18"/>
              </w:rPr>
              <w:t>UKUPNO RASHODI</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380.560,59</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1.431.680,24</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455.988,80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119,82%</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31,85%</w:t>
            </w:r>
          </w:p>
        </w:tc>
      </w:tr>
    </w:tbl>
    <w:p w:rsidR="00C20815" w:rsidRDefault="00C20815" w:rsidP="00C20815">
      <w:pPr>
        <w:spacing w:after="0"/>
        <w:rPr>
          <w:rFonts w:cs="Times New Roman"/>
          <w:sz w:val="18"/>
          <w:szCs w:val="18"/>
        </w:rPr>
      </w:pPr>
    </w:p>
    <w:p w:rsidR="00C20815" w:rsidRDefault="00C20815" w:rsidP="00C20815">
      <w:pPr>
        <w:spacing w:after="0"/>
        <w:rPr>
          <w:rFonts w:cs="Times New Roman"/>
          <w:szCs w:val="20"/>
        </w:rPr>
      </w:pPr>
    </w:p>
    <w:p w:rsidR="00C20815" w:rsidRDefault="00C20815" w:rsidP="00C20815">
      <w:pPr>
        <w:spacing w:after="0"/>
        <w:rPr>
          <w:rFonts w:cs="Times New Roman"/>
          <w:szCs w:val="20"/>
        </w:rPr>
      </w:pPr>
    </w:p>
    <w:p w:rsidR="00C20815" w:rsidRDefault="00C20815" w:rsidP="00C20815">
      <w:pPr>
        <w:pStyle w:val="Naslov2"/>
        <w:keepLines/>
        <w:numPr>
          <w:ilvl w:val="1"/>
          <w:numId w:val="6"/>
        </w:numPr>
        <w:tabs>
          <w:tab w:val="num" w:pos="360"/>
        </w:tabs>
        <w:spacing w:before="160" w:after="80" w:line="276" w:lineRule="auto"/>
        <w:ind w:left="426" w:hanging="436"/>
        <w:jc w:val="left"/>
      </w:pPr>
      <w:bookmarkStart w:id="9" w:name="_Toc162440138"/>
      <w:r>
        <w:t>RAČUN FINANCIRANJA</w:t>
      </w:r>
      <w:bookmarkEnd w:id="9"/>
    </w:p>
    <w:p w:rsidR="00C20815" w:rsidRDefault="00C20815" w:rsidP="00C20815">
      <w:pPr>
        <w:spacing w:after="0"/>
        <w:rPr>
          <w:rFonts w:cs="Times New Roman"/>
          <w:szCs w:val="20"/>
        </w:rPr>
      </w:pPr>
      <w:r>
        <w:rPr>
          <w:rFonts w:cs="Times New Roman"/>
          <w:szCs w:val="20"/>
        </w:rPr>
        <w:t>RAČUN FINANCIRANJA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RAČUN I OPIS RAČUNA</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 xml:space="preserve">OPĆINA I.IZMJENE I DOPUNE PRORAČUNA ZA </w:t>
            </w:r>
            <w:r w:rsidRPr="009A4D80">
              <w:rPr>
                <w:rFonts w:cs="Times New Roman"/>
                <w:b/>
                <w:color w:val="FFFFFF"/>
                <w:sz w:val="16"/>
                <w:szCs w:val="18"/>
              </w:rPr>
              <w:lastRenderedPageBreak/>
              <w:t>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lastRenderedPageBreak/>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lastRenderedPageBreak/>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5 Izdaci za financijsku imovinu i otplate zajmova</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14.916,48</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86.500,00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54 Izdaci za otplatu glavnice primljenih kredita i zajmova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14.916,48</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86.500,00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547 Otplata glavnice primljenih zajmova od drugih razina vlasti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14.916,48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5471 Otplata glavnice primljenih zajmova od državnog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14.916,48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8 Primici od financijske imovine i zaduživanja</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86.500,00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BDD7EE"/>
          </w:tcPr>
          <w:p w:rsidR="00C20815" w:rsidRPr="009A4D80" w:rsidRDefault="00C20815" w:rsidP="00B445B0">
            <w:pPr>
              <w:spacing w:after="0"/>
              <w:jc w:val="right"/>
              <w:rPr>
                <w:rFonts w:cs="Times New Roman"/>
                <w:sz w:val="18"/>
                <w:szCs w:val="18"/>
              </w:rPr>
            </w:pP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81 Primljeni povrati glavnica danih zajmova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86.500,00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DDEBF7"/>
          </w:tcPr>
          <w:p w:rsidR="00C20815" w:rsidRPr="009A4D80" w:rsidRDefault="00C20815" w:rsidP="00B445B0">
            <w:pPr>
              <w:spacing w:after="0"/>
              <w:jc w:val="right"/>
              <w:rPr>
                <w:rFonts w:cs="Times New Roman"/>
                <w:sz w:val="18"/>
                <w:szCs w:val="18"/>
              </w:rPr>
            </w:pP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817 Povrat zajmova danih drugim razinama vlasti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8171 Povrat zajmova danih državnom proračunu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bl>
    <w:p w:rsidR="00C20815" w:rsidRDefault="00C20815" w:rsidP="00C20815">
      <w:pPr>
        <w:spacing w:after="0"/>
        <w:rPr>
          <w:rFonts w:cs="Times New Roman"/>
          <w:sz w:val="18"/>
          <w:szCs w:val="18"/>
        </w:rPr>
      </w:pPr>
    </w:p>
    <w:p w:rsidR="00C20815" w:rsidRDefault="00C20815" w:rsidP="00C20815">
      <w:pPr>
        <w:spacing w:after="0"/>
        <w:rPr>
          <w:rFonts w:cs="Times New Roman"/>
          <w:szCs w:val="20"/>
        </w:rPr>
      </w:pPr>
    </w:p>
    <w:p w:rsidR="00C20815" w:rsidRDefault="00C20815" w:rsidP="00C20815">
      <w:pPr>
        <w:spacing w:after="0"/>
        <w:rPr>
          <w:rFonts w:cs="Times New Roman"/>
          <w:szCs w:val="20"/>
        </w:rPr>
      </w:pPr>
      <w:r>
        <w:rPr>
          <w:rFonts w:cs="Times New Roman"/>
          <w:szCs w:val="20"/>
        </w:rPr>
        <w:t>RAČUN FINANCIRANJA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IZVOR I OPIS IZVORA</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PRIMICI OD FINANCIJSKE IMOVINE</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8 PRIMICI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86.500,00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960" w:type="dxa"/>
            <w:shd w:val="clear" w:color="auto" w:fill="FFE699"/>
          </w:tcPr>
          <w:p w:rsidR="00C20815" w:rsidRPr="009A4D80" w:rsidRDefault="00C20815" w:rsidP="00B445B0">
            <w:pPr>
              <w:spacing w:after="0"/>
              <w:jc w:val="right"/>
              <w:rPr>
                <w:rFonts w:cs="Times New Roman"/>
                <w:b/>
                <w:sz w:val="16"/>
                <w:szCs w:val="18"/>
              </w:rPr>
            </w:pP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81 Namjenski primici od zaduživanja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86.500,00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IZDACI OD FINANCIJSKE IMOVINE</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5 POMOĆI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14.916,48</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960" w:type="dxa"/>
            <w:shd w:val="clear" w:color="auto" w:fill="FFE699"/>
          </w:tcPr>
          <w:p w:rsidR="00C20815" w:rsidRPr="009A4D80" w:rsidRDefault="00C20815" w:rsidP="00B445B0">
            <w:pPr>
              <w:spacing w:after="0"/>
              <w:jc w:val="right"/>
              <w:rPr>
                <w:rFonts w:cs="Times New Roman"/>
                <w:b/>
                <w:sz w:val="16"/>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51 Pomoći iz državnog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14.916,48</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FE699"/>
          </w:tcPr>
          <w:p w:rsidR="00C20815" w:rsidRPr="009A4D80" w:rsidRDefault="00C20815" w:rsidP="00B445B0">
            <w:pPr>
              <w:spacing w:after="0"/>
              <w:rPr>
                <w:rFonts w:cs="Times New Roman"/>
                <w:b/>
                <w:sz w:val="16"/>
                <w:szCs w:val="18"/>
              </w:rPr>
            </w:pPr>
            <w:r w:rsidRPr="009A4D80">
              <w:rPr>
                <w:rFonts w:cs="Times New Roman"/>
                <w:b/>
                <w:sz w:val="16"/>
                <w:szCs w:val="18"/>
              </w:rPr>
              <w:t>8 PRIMICI</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86.500,00</w:t>
            </w:r>
          </w:p>
        </w:tc>
        <w:tc>
          <w:tcPr>
            <w:tcW w:w="130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c>
          <w:tcPr>
            <w:tcW w:w="960" w:type="dxa"/>
            <w:shd w:val="clear" w:color="auto" w:fill="FFE699"/>
          </w:tcPr>
          <w:p w:rsidR="00C20815" w:rsidRPr="009A4D80" w:rsidRDefault="00C20815" w:rsidP="00B445B0">
            <w:pPr>
              <w:spacing w:after="0"/>
              <w:jc w:val="right"/>
              <w:rPr>
                <w:rFonts w:cs="Times New Roman"/>
                <w:b/>
                <w:sz w:val="16"/>
                <w:szCs w:val="18"/>
              </w:rPr>
            </w:pPr>
          </w:p>
        </w:tc>
        <w:tc>
          <w:tcPr>
            <w:tcW w:w="960" w:type="dxa"/>
            <w:shd w:val="clear" w:color="auto" w:fill="FFE699"/>
          </w:tcPr>
          <w:p w:rsidR="00C20815" w:rsidRPr="009A4D80" w:rsidRDefault="00C20815" w:rsidP="00B445B0">
            <w:pPr>
              <w:spacing w:after="0"/>
              <w:jc w:val="right"/>
              <w:rPr>
                <w:rFonts w:cs="Times New Roman"/>
                <w:b/>
                <w:sz w:val="16"/>
                <w:szCs w:val="18"/>
              </w:rPr>
            </w:pPr>
            <w:r w:rsidRPr="009A4D80">
              <w:rPr>
                <w:rFonts w:cs="Times New Roman"/>
                <w:b/>
                <w:sz w:val="16"/>
                <w:szCs w:val="18"/>
              </w:rPr>
              <w:t>0,00%</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81 Namjenski primici od zaduživanja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r>
              <w:rPr>
                <w:rFonts w:cs="Times New Roman"/>
                <w:sz w:val="18"/>
                <w:szCs w:val="18"/>
              </w:rPr>
              <w:t>86.500,00</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r>
      <w:tr w:rsidR="00C20815" w:rsidTr="00B445B0">
        <w:tc>
          <w:tcPr>
            <w:tcW w:w="4211" w:type="dxa"/>
          </w:tcPr>
          <w:p w:rsidR="00C20815" w:rsidRDefault="00C20815" w:rsidP="00B445B0">
            <w:pPr>
              <w:spacing w:after="0"/>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bl>
    <w:p w:rsidR="00C20815" w:rsidRDefault="00C20815" w:rsidP="00C20815">
      <w:pPr>
        <w:spacing w:after="0"/>
        <w:rPr>
          <w:rFonts w:cs="Times New Roman"/>
          <w:sz w:val="18"/>
          <w:szCs w:val="18"/>
        </w:rPr>
      </w:pPr>
    </w:p>
    <w:p w:rsidR="00C20815" w:rsidRDefault="00C20815" w:rsidP="00C20815">
      <w:pPr>
        <w:spacing w:after="0"/>
        <w:rPr>
          <w:rFonts w:cs="Times New Roman"/>
          <w:b/>
          <w:bCs/>
          <w:szCs w:val="20"/>
        </w:rPr>
      </w:pPr>
    </w:p>
    <w:p w:rsidR="00C20815" w:rsidRDefault="00C20815" w:rsidP="00C20815">
      <w:pPr>
        <w:pStyle w:val="Naslov2"/>
        <w:keepLines/>
        <w:numPr>
          <w:ilvl w:val="1"/>
          <w:numId w:val="6"/>
        </w:numPr>
        <w:tabs>
          <w:tab w:val="num" w:pos="360"/>
        </w:tabs>
        <w:spacing w:before="160" w:after="80" w:line="276" w:lineRule="auto"/>
        <w:ind w:left="426" w:hanging="436"/>
        <w:jc w:val="left"/>
      </w:pPr>
      <w:bookmarkStart w:id="10" w:name="_Toc162440139"/>
      <w:r>
        <w:t>PRENESENI VIŠAK/MANJAK</w:t>
      </w:r>
      <w:bookmarkEnd w:id="10"/>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RAČUN I OPIS RAČUNA</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9 Vlastiti izvori</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185.645,89</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-194.288,01</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-104,66%</w:t>
            </w:r>
          </w:p>
        </w:tc>
        <w:tc>
          <w:tcPr>
            <w:tcW w:w="960" w:type="dxa"/>
            <w:shd w:val="clear" w:color="auto" w:fill="BDD7EE"/>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92 Rezultat poslovanja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185.645,89</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-194.288,01</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-104,66%</w:t>
            </w:r>
          </w:p>
        </w:tc>
        <w:tc>
          <w:tcPr>
            <w:tcW w:w="960" w:type="dxa"/>
            <w:shd w:val="clear" w:color="auto" w:fill="DDEBF7"/>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922 Rezultat - višak/manjak</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185.645,89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-194.288,01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-104,66%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9221 Višak prihoda i primitaka</w:t>
            </w:r>
          </w:p>
        </w:tc>
        <w:tc>
          <w:tcPr>
            <w:tcW w:w="1300" w:type="dxa"/>
          </w:tcPr>
          <w:p w:rsidR="00C20815" w:rsidRDefault="00C20815" w:rsidP="00B445B0">
            <w:pPr>
              <w:spacing w:after="0"/>
              <w:jc w:val="right"/>
              <w:rPr>
                <w:rFonts w:cs="Times New Roman"/>
                <w:sz w:val="18"/>
                <w:szCs w:val="18"/>
              </w:rPr>
            </w:pPr>
            <w:r>
              <w:rPr>
                <w:rFonts w:cs="Times New Roman"/>
                <w:sz w:val="18"/>
                <w:szCs w:val="18"/>
              </w:rPr>
              <w:t>185.645,89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432.464,19</w:t>
            </w:r>
          </w:p>
        </w:tc>
        <w:tc>
          <w:tcPr>
            <w:tcW w:w="960" w:type="dxa"/>
          </w:tcPr>
          <w:p w:rsidR="00C20815" w:rsidRDefault="00C20815" w:rsidP="00B445B0">
            <w:pPr>
              <w:spacing w:after="0"/>
              <w:jc w:val="right"/>
              <w:rPr>
                <w:rFonts w:cs="Times New Roman"/>
                <w:sz w:val="18"/>
                <w:szCs w:val="18"/>
              </w:rPr>
            </w:pPr>
            <w:r>
              <w:rPr>
                <w:rFonts w:cs="Times New Roman"/>
                <w:sz w:val="18"/>
                <w:szCs w:val="18"/>
              </w:rPr>
              <w:t>232,95%</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9222 Manjak prihoda i primitaka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-626.752,20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bl>
    <w:p w:rsidR="00C20815" w:rsidRDefault="00C20815" w:rsidP="00C20815">
      <w:pPr>
        <w:spacing w:after="0"/>
        <w:rPr>
          <w:rFonts w:cs="Times New Roman"/>
          <w:sz w:val="18"/>
          <w:szCs w:val="18"/>
        </w:rPr>
      </w:pPr>
    </w:p>
    <w:p w:rsidR="00C20815" w:rsidRDefault="00C20815" w:rsidP="00C20815">
      <w:pPr>
        <w:spacing w:after="0"/>
        <w:rPr>
          <w:rFonts w:cs="Times New Roman"/>
          <w:szCs w:val="20"/>
        </w:rPr>
      </w:pPr>
    </w:p>
    <w:p w:rsidR="00C20815" w:rsidRDefault="00C20815" w:rsidP="00C20815">
      <w:pPr>
        <w:jc w:val="both"/>
        <w:rPr>
          <w:rFonts w:cs="Times New Roman"/>
          <w:szCs w:val="20"/>
        </w:rPr>
      </w:pPr>
    </w:p>
    <w:p w:rsidR="00C20815" w:rsidRDefault="00C20815" w:rsidP="00C20815">
      <w:pPr>
        <w:jc w:val="center"/>
        <w:rPr>
          <w:rFonts w:cs="Times New Roman"/>
          <w:b/>
          <w:szCs w:val="20"/>
        </w:rPr>
      </w:pPr>
      <w:r>
        <w:rPr>
          <w:rFonts w:cs="Times New Roman"/>
          <w:b/>
          <w:szCs w:val="20"/>
        </w:rPr>
        <w:lastRenderedPageBreak/>
        <w:t>Članak 2.</w:t>
      </w:r>
    </w:p>
    <w:p w:rsidR="00C20815" w:rsidRDefault="00C20815" w:rsidP="00C20815">
      <w:pPr>
        <w:spacing w:after="0"/>
        <w:jc w:val="both"/>
        <w:rPr>
          <w:rFonts w:cs="Times New Roman"/>
          <w:szCs w:val="20"/>
        </w:rPr>
      </w:pPr>
      <w:r w:rsidRPr="00455795">
        <w:rPr>
          <w:rFonts w:cs="Times New Roman"/>
          <w:szCs w:val="20"/>
        </w:rPr>
        <w:t xml:space="preserve">Rashodi i izdaci u posebnom dijelu </w:t>
      </w:r>
      <w:r>
        <w:rPr>
          <w:rFonts w:cs="Times New Roman"/>
          <w:szCs w:val="20"/>
        </w:rPr>
        <w:t>Polugodišnjeg</w:t>
      </w:r>
      <w:r w:rsidRPr="00455795">
        <w:rPr>
          <w:rFonts w:cs="Times New Roman"/>
          <w:szCs w:val="20"/>
        </w:rPr>
        <w:t xml:space="preserve"> izvještaja o izvršenju proračuna iskazani po organizacijskoj, programskoj, izvorima financiranja i ekonomskoj klasifikaciji izvršeni su kako slijedi:</w:t>
      </w:r>
    </w:p>
    <w:p w:rsidR="00C20815" w:rsidRDefault="00C20815" w:rsidP="00C20815">
      <w:pPr>
        <w:pStyle w:val="Naslov1"/>
        <w:numPr>
          <w:ilvl w:val="0"/>
          <w:numId w:val="6"/>
        </w:numPr>
        <w:tabs>
          <w:tab w:val="num" w:pos="360"/>
        </w:tabs>
        <w:spacing w:before="360" w:after="80" w:line="276" w:lineRule="auto"/>
        <w:ind w:left="426" w:hanging="436"/>
      </w:pPr>
      <w:bookmarkStart w:id="11" w:name="_Toc162440140"/>
      <w:r>
        <w:t>POSEBNI DIO</w:t>
      </w:r>
      <w:bookmarkEnd w:id="11"/>
    </w:p>
    <w:p w:rsidR="00C20815" w:rsidRDefault="00C20815" w:rsidP="00C20815">
      <w:pPr>
        <w:spacing w:after="0"/>
        <w:rPr>
          <w:rFonts w:cs="Times New Roman"/>
          <w:szCs w:val="20"/>
        </w:rPr>
      </w:pPr>
      <w:r>
        <w:rPr>
          <w:rFonts w:cs="Times New Roman"/>
          <w:szCs w:val="20"/>
        </w:rPr>
        <w:t>ORGANIZACIJSKA KLASIFIKACIJA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OZNAKA I OPIS</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rPr>
          <w:trHeight w:val="400"/>
        </w:trPr>
        <w:tc>
          <w:tcPr>
            <w:tcW w:w="4211" w:type="dxa"/>
            <w:shd w:val="clear" w:color="auto" w:fill="FFC000"/>
            <w:vAlign w:val="center"/>
          </w:tcPr>
          <w:p w:rsidR="00C20815" w:rsidRPr="009A4D80" w:rsidRDefault="00C20815" w:rsidP="00B445B0">
            <w:pPr>
              <w:spacing w:after="0"/>
              <w:rPr>
                <w:rFonts w:cs="Times New Roman"/>
                <w:b/>
                <w:sz w:val="18"/>
                <w:szCs w:val="18"/>
              </w:rPr>
            </w:pPr>
            <w:r w:rsidRPr="009A4D80">
              <w:rPr>
                <w:rFonts w:cs="Times New Roman"/>
                <w:b/>
                <w:sz w:val="18"/>
                <w:szCs w:val="18"/>
              </w:rPr>
              <w:t>RAZDJEL 001 OPĆINSKA PREDSTAVNIČKA I IZVRŠNA TIJELA</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35.847,67</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107.580,00</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27.426,41</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76,51%</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25,49%</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GLAVA 00101 OPĆINSKA PREDSTAVNIČKA I IZVRŠNA TIJELA</w:t>
            </w:r>
          </w:p>
        </w:tc>
        <w:tc>
          <w:tcPr>
            <w:tcW w:w="1300" w:type="dxa"/>
          </w:tcPr>
          <w:p w:rsidR="00C20815" w:rsidRDefault="00C20815" w:rsidP="00B445B0">
            <w:pPr>
              <w:spacing w:after="0"/>
              <w:jc w:val="right"/>
              <w:rPr>
                <w:rFonts w:cs="Times New Roman"/>
                <w:sz w:val="18"/>
                <w:szCs w:val="18"/>
              </w:rPr>
            </w:pPr>
            <w:r>
              <w:rPr>
                <w:rFonts w:cs="Times New Roman"/>
                <w:sz w:val="18"/>
                <w:szCs w:val="18"/>
              </w:rPr>
              <w:t>35.847,67</w:t>
            </w:r>
          </w:p>
        </w:tc>
        <w:tc>
          <w:tcPr>
            <w:tcW w:w="1300" w:type="dxa"/>
          </w:tcPr>
          <w:p w:rsidR="00C20815" w:rsidRDefault="00C20815" w:rsidP="00B445B0">
            <w:pPr>
              <w:spacing w:after="0"/>
              <w:jc w:val="right"/>
              <w:rPr>
                <w:rFonts w:cs="Times New Roman"/>
                <w:sz w:val="18"/>
                <w:szCs w:val="18"/>
              </w:rPr>
            </w:pPr>
            <w:r>
              <w:rPr>
                <w:rFonts w:cs="Times New Roman"/>
                <w:sz w:val="18"/>
                <w:szCs w:val="18"/>
              </w:rPr>
              <w:t>107.580,00</w:t>
            </w:r>
          </w:p>
        </w:tc>
        <w:tc>
          <w:tcPr>
            <w:tcW w:w="1300" w:type="dxa"/>
          </w:tcPr>
          <w:p w:rsidR="00C20815" w:rsidRDefault="00C20815" w:rsidP="00B445B0">
            <w:pPr>
              <w:spacing w:after="0"/>
              <w:jc w:val="right"/>
              <w:rPr>
                <w:rFonts w:cs="Times New Roman"/>
                <w:sz w:val="18"/>
                <w:szCs w:val="18"/>
              </w:rPr>
            </w:pPr>
            <w:r>
              <w:rPr>
                <w:rFonts w:cs="Times New Roman"/>
                <w:sz w:val="18"/>
                <w:szCs w:val="18"/>
              </w:rPr>
              <w:t>27.426,41</w:t>
            </w:r>
          </w:p>
        </w:tc>
        <w:tc>
          <w:tcPr>
            <w:tcW w:w="960" w:type="dxa"/>
          </w:tcPr>
          <w:p w:rsidR="00C20815" w:rsidRDefault="00C20815" w:rsidP="00B445B0">
            <w:pPr>
              <w:spacing w:after="0"/>
              <w:jc w:val="right"/>
              <w:rPr>
                <w:rFonts w:cs="Times New Roman"/>
                <w:sz w:val="18"/>
                <w:szCs w:val="18"/>
              </w:rPr>
            </w:pPr>
            <w:r>
              <w:rPr>
                <w:rFonts w:cs="Times New Roman"/>
                <w:sz w:val="18"/>
                <w:szCs w:val="18"/>
              </w:rPr>
              <w:t>76,51%</w:t>
            </w:r>
          </w:p>
        </w:tc>
        <w:tc>
          <w:tcPr>
            <w:tcW w:w="960" w:type="dxa"/>
          </w:tcPr>
          <w:p w:rsidR="00C20815" w:rsidRDefault="00C20815" w:rsidP="00B445B0">
            <w:pPr>
              <w:spacing w:after="0"/>
              <w:jc w:val="right"/>
              <w:rPr>
                <w:rFonts w:cs="Times New Roman"/>
                <w:sz w:val="18"/>
                <w:szCs w:val="18"/>
              </w:rPr>
            </w:pPr>
            <w:r>
              <w:rPr>
                <w:rFonts w:cs="Times New Roman"/>
                <w:sz w:val="18"/>
                <w:szCs w:val="18"/>
              </w:rPr>
              <w:t>25,49%</w:t>
            </w:r>
          </w:p>
        </w:tc>
      </w:tr>
      <w:tr w:rsidR="00C20815" w:rsidRPr="009A4D80" w:rsidTr="00B445B0">
        <w:trPr>
          <w:trHeight w:val="400"/>
        </w:trPr>
        <w:tc>
          <w:tcPr>
            <w:tcW w:w="4211" w:type="dxa"/>
            <w:shd w:val="clear" w:color="auto" w:fill="FFC000"/>
            <w:vAlign w:val="center"/>
          </w:tcPr>
          <w:p w:rsidR="00C20815" w:rsidRPr="009A4D80" w:rsidRDefault="00C20815" w:rsidP="00B445B0">
            <w:pPr>
              <w:spacing w:after="0"/>
              <w:rPr>
                <w:rFonts w:cs="Times New Roman"/>
                <w:b/>
                <w:sz w:val="18"/>
                <w:szCs w:val="18"/>
              </w:rPr>
            </w:pPr>
            <w:r w:rsidRPr="009A4D80">
              <w:rPr>
                <w:rFonts w:cs="Times New Roman"/>
                <w:b/>
                <w:sz w:val="18"/>
                <w:szCs w:val="18"/>
              </w:rPr>
              <w:t>RAZDJEL 002 JEDINSTVENI UPRAVNI ODJEL</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359.629,40</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1.410.600,24</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428.562,39</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119,17%</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30,38%</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GLAVA 00201 JEDINSTVENI UPRAVNI ODJEL</w:t>
            </w:r>
          </w:p>
        </w:tc>
        <w:tc>
          <w:tcPr>
            <w:tcW w:w="1300" w:type="dxa"/>
          </w:tcPr>
          <w:p w:rsidR="00C20815" w:rsidRDefault="00C20815" w:rsidP="00B445B0">
            <w:pPr>
              <w:spacing w:after="0"/>
              <w:jc w:val="right"/>
              <w:rPr>
                <w:rFonts w:cs="Times New Roman"/>
                <w:sz w:val="18"/>
                <w:szCs w:val="18"/>
              </w:rPr>
            </w:pPr>
            <w:r>
              <w:rPr>
                <w:rFonts w:cs="Times New Roman"/>
                <w:sz w:val="18"/>
                <w:szCs w:val="18"/>
              </w:rPr>
              <w:t>346.319,46</w:t>
            </w:r>
          </w:p>
        </w:tc>
        <w:tc>
          <w:tcPr>
            <w:tcW w:w="1300" w:type="dxa"/>
          </w:tcPr>
          <w:p w:rsidR="00C20815" w:rsidRDefault="00C20815" w:rsidP="00B445B0">
            <w:pPr>
              <w:spacing w:after="0"/>
              <w:jc w:val="right"/>
              <w:rPr>
                <w:rFonts w:cs="Times New Roman"/>
                <w:sz w:val="18"/>
                <w:szCs w:val="18"/>
              </w:rPr>
            </w:pPr>
            <w:r>
              <w:rPr>
                <w:rFonts w:cs="Times New Roman"/>
                <w:sz w:val="18"/>
                <w:szCs w:val="18"/>
              </w:rPr>
              <w:t>1.366.738,46</w:t>
            </w:r>
          </w:p>
        </w:tc>
        <w:tc>
          <w:tcPr>
            <w:tcW w:w="1300" w:type="dxa"/>
          </w:tcPr>
          <w:p w:rsidR="00C20815" w:rsidRDefault="00C20815" w:rsidP="00B445B0">
            <w:pPr>
              <w:spacing w:after="0"/>
              <w:jc w:val="right"/>
              <w:rPr>
                <w:rFonts w:cs="Times New Roman"/>
                <w:sz w:val="18"/>
                <w:szCs w:val="18"/>
              </w:rPr>
            </w:pPr>
            <w:r>
              <w:rPr>
                <w:rFonts w:cs="Times New Roman"/>
                <w:sz w:val="18"/>
                <w:szCs w:val="18"/>
              </w:rPr>
              <w:t>411.709,65</w:t>
            </w:r>
          </w:p>
        </w:tc>
        <w:tc>
          <w:tcPr>
            <w:tcW w:w="960" w:type="dxa"/>
          </w:tcPr>
          <w:p w:rsidR="00C20815" w:rsidRDefault="00C20815" w:rsidP="00B445B0">
            <w:pPr>
              <w:spacing w:after="0"/>
              <w:jc w:val="right"/>
              <w:rPr>
                <w:rFonts w:cs="Times New Roman"/>
                <w:sz w:val="18"/>
                <w:szCs w:val="18"/>
              </w:rPr>
            </w:pPr>
            <w:r>
              <w:rPr>
                <w:rFonts w:cs="Times New Roman"/>
                <w:sz w:val="18"/>
                <w:szCs w:val="18"/>
              </w:rPr>
              <w:t>118,88%</w:t>
            </w:r>
          </w:p>
        </w:tc>
        <w:tc>
          <w:tcPr>
            <w:tcW w:w="960" w:type="dxa"/>
          </w:tcPr>
          <w:p w:rsidR="00C20815" w:rsidRDefault="00C20815" w:rsidP="00B445B0">
            <w:pPr>
              <w:spacing w:after="0"/>
              <w:jc w:val="right"/>
              <w:rPr>
                <w:rFonts w:cs="Times New Roman"/>
                <w:sz w:val="18"/>
                <w:szCs w:val="18"/>
              </w:rPr>
            </w:pPr>
            <w:r>
              <w:rPr>
                <w:rFonts w:cs="Times New Roman"/>
                <w:sz w:val="18"/>
                <w:szCs w:val="18"/>
              </w:rPr>
              <w:t>30,12%</w:t>
            </w: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GLAVA 00202 NARODNA KNJIŽNICA I ČITAONICA</w:t>
            </w:r>
          </w:p>
        </w:tc>
        <w:tc>
          <w:tcPr>
            <w:tcW w:w="1300" w:type="dxa"/>
          </w:tcPr>
          <w:p w:rsidR="00C20815" w:rsidRDefault="00C20815" w:rsidP="00B445B0">
            <w:pPr>
              <w:spacing w:after="0"/>
              <w:jc w:val="right"/>
              <w:rPr>
                <w:rFonts w:cs="Times New Roman"/>
                <w:sz w:val="18"/>
                <w:szCs w:val="18"/>
              </w:rPr>
            </w:pPr>
            <w:r>
              <w:rPr>
                <w:rFonts w:cs="Times New Roman"/>
                <w:sz w:val="18"/>
                <w:szCs w:val="18"/>
              </w:rPr>
              <w:t>13.309,94</w:t>
            </w:r>
          </w:p>
        </w:tc>
        <w:tc>
          <w:tcPr>
            <w:tcW w:w="1300" w:type="dxa"/>
          </w:tcPr>
          <w:p w:rsidR="00C20815" w:rsidRDefault="00C20815" w:rsidP="00B445B0">
            <w:pPr>
              <w:spacing w:after="0"/>
              <w:jc w:val="right"/>
              <w:rPr>
                <w:rFonts w:cs="Times New Roman"/>
                <w:sz w:val="18"/>
                <w:szCs w:val="18"/>
              </w:rPr>
            </w:pPr>
            <w:r>
              <w:rPr>
                <w:rFonts w:cs="Times New Roman"/>
                <w:sz w:val="18"/>
                <w:szCs w:val="18"/>
              </w:rPr>
              <w:t>43.861,78</w:t>
            </w:r>
          </w:p>
        </w:tc>
        <w:tc>
          <w:tcPr>
            <w:tcW w:w="1300" w:type="dxa"/>
          </w:tcPr>
          <w:p w:rsidR="00C20815" w:rsidRDefault="00C20815" w:rsidP="00B445B0">
            <w:pPr>
              <w:spacing w:after="0"/>
              <w:jc w:val="right"/>
              <w:rPr>
                <w:rFonts w:cs="Times New Roman"/>
                <w:sz w:val="18"/>
                <w:szCs w:val="18"/>
              </w:rPr>
            </w:pPr>
            <w:r>
              <w:rPr>
                <w:rFonts w:cs="Times New Roman"/>
                <w:sz w:val="18"/>
                <w:szCs w:val="18"/>
              </w:rPr>
              <w:t>16.852,74</w:t>
            </w:r>
          </w:p>
        </w:tc>
        <w:tc>
          <w:tcPr>
            <w:tcW w:w="960" w:type="dxa"/>
          </w:tcPr>
          <w:p w:rsidR="00C20815" w:rsidRDefault="00C20815" w:rsidP="00B445B0">
            <w:pPr>
              <w:spacing w:after="0"/>
              <w:jc w:val="right"/>
              <w:rPr>
                <w:rFonts w:cs="Times New Roman"/>
                <w:sz w:val="18"/>
                <w:szCs w:val="18"/>
              </w:rPr>
            </w:pPr>
            <w:r>
              <w:rPr>
                <w:rFonts w:cs="Times New Roman"/>
                <w:sz w:val="18"/>
                <w:szCs w:val="18"/>
              </w:rPr>
              <w:t>126,62%</w:t>
            </w:r>
          </w:p>
        </w:tc>
        <w:tc>
          <w:tcPr>
            <w:tcW w:w="960" w:type="dxa"/>
          </w:tcPr>
          <w:p w:rsidR="00C20815" w:rsidRDefault="00C20815" w:rsidP="00B445B0">
            <w:pPr>
              <w:spacing w:after="0"/>
              <w:jc w:val="right"/>
              <w:rPr>
                <w:rFonts w:cs="Times New Roman"/>
                <w:sz w:val="18"/>
                <w:szCs w:val="18"/>
              </w:rPr>
            </w:pPr>
            <w:r>
              <w:rPr>
                <w:rFonts w:cs="Times New Roman"/>
                <w:sz w:val="18"/>
                <w:szCs w:val="18"/>
              </w:rPr>
              <w:t>38,42%</w:t>
            </w:r>
          </w:p>
        </w:tc>
      </w:tr>
      <w:tr w:rsidR="00C20815" w:rsidRPr="009A4D80" w:rsidTr="00B445B0">
        <w:tc>
          <w:tcPr>
            <w:tcW w:w="4211" w:type="dxa"/>
            <w:shd w:val="clear" w:color="auto" w:fill="505050"/>
          </w:tcPr>
          <w:p w:rsidR="00C20815" w:rsidRPr="009A4D80" w:rsidRDefault="00C20815" w:rsidP="00B445B0">
            <w:pPr>
              <w:spacing w:after="0"/>
              <w:rPr>
                <w:rFonts w:cs="Times New Roman"/>
                <w:b/>
                <w:color w:val="FFFFFF"/>
                <w:sz w:val="16"/>
                <w:szCs w:val="18"/>
              </w:rPr>
            </w:pPr>
            <w:r w:rsidRPr="009A4D80">
              <w:rPr>
                <w:rFonts w:cs="Times New Roman"/>
                <w:b/>
                <w:color w:val="FFFFFF"/>
                <w:sz w:val="16"/>
                <w:szCs w:val="18"/>
              </w:rPr>
              <w:t>UKUPNO RASHODI</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395.477,07</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1.518.180,24</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455.988,80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115,30%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30,04%</w:t>
            </w:r>
          </w:p>
        </w:tc>
      </w:tr>
    </w:tbl>
    <w:p w:rsidR="00C20815" w:rsidRDefault="00C20815" w:rsidP="00C20815">
      <w:pPr>
        <w:spacing w:after="0"/>
        <w:rPr>
          <w:rFonts w:cs="Times New Roman"/>
          <w:sz w:val="18"/>
          <w:szCs w:val="18"/>
        </w:rPr>
      </w:pPr>
    </w:p>
    <w:p w:rsidR="00C20815" w:rsidRDefault="00C20815" w:rsidP="00C20815">
      <w:pPr>
        <w:spacing w:after="0"/>
        <w:rPr>
          <w:rFonts w:cs="Times New Roman"/>
          <w:sz w:val="18"/>
          <w:szCs w:val="18"/>
        </w:rPr>
      </w:pPr>
    </w:p>
    <w:p w:rsidR="00C20815" w:rsidRDefault="00C20815" w:rsidP="00C20815">
      <w:pPr>
        <w:spacing w:after="0"/>
        <w:rPr>
          <w:rFonts w:cs="Times New Roman"/>
          <w:szCs w:val="20"/>
        </w:rPr>
      </w:pPr>
      <w:r>
        <w:rPr>
          <w:rFonts w:cs="Times New Roman"/>
          <w:szCs w:val="20"/>
        </w:rPr>
        <w:t>PROGRAMSKA KLASIFIKACIJA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OZNAKA I OPIS</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rPr>
          <w:trHeight w:val="400"/>
        </w:trPr>
        <w:tc>
          <w:tcPr>
            <w:tcW w:w="4211" w:type="dxa"/>
            <w:shd w:val="clear" w:color="auto" w:fill="FFC000"/>
            <w:vAlign w:val="center"/>
          </w:tcPr>
          <w:p w:rsidR="00C20815" w:rsidRPr="009A4D80" w:rsidRDefault="00C20815" w:rsidP="00B445B0">
            <w:pPr>
              <w:spacing w:after="0"/>
              <w:rPr>
                <w:rFonts w:cs="Times New Roman"/>
                <w:b/>
                <w:sz w:val="18"/>
                <w:szCs w:val="18"/>
              </w:rPr>
            </w:pPr>
            <w:r w:rsidRPr="009A4D80">
              <w:rPr>
                <w:rFonts w:cs="Times New Roman"/>
                <w:b/>
                <w:sz w:val="18"/>
                <w:szCs w:val="18"/>
              </w:rPr>
              <w:t>RAZDJEL 001 OPĆINSKA PREDSTAVNIČKA I IZVRŠNA TIJELA</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35.847,67</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107.580,00</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27.426,41</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76,51%</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25,49%</w:t>
            </w:r>
          </w:p>
        </w:tc>
      </w:tr>
      <w:tr w:rsidR="00C20815" w:rsidRPr="009A4D80" w:rsidTr="00B445B0">
        <w:trPr>
          <w:trHeight w:val="400"/>
        </w:trPr>
        <w:tc>
          <w:tcPr>
            <w:tcW w:w="4211" w:type="dxa"/>
            <w:shd w:val="clear" w:color="auto" w:fill="FFC000"/>
            <w:vAlign w:val="center"/>
          </w:tcPr>
          <w:p w:rsidR="00C20815" w:rsidRPr="009A4D80" w:rsidRDefault="00C20815" w:rsidP="00B445B0">
            <w:pPr>
              <w:spacing w:after="0"/>
              <w:rPr>
                <w:rFonts w:cs="Times New Roman"/>
                <w:b/>
                <w:sz w:val="18"/>
                <w:szCs w:val="18"/>
              </w:rPr>
            </w:pPr>
            <w:r w:rsidRPr="009A4D80">
              <w:rPr>
                <w:rFonts w:cs="Times New Roman"/>
                <w:b/>
                <w:sz w:val="18"/>
                <w:szCs w:val="18"/>
              </w:rPr>
              <w:t>GLAVA 00101 OPĆINSKA PREDSTAVNIČKA I IZVRŠNA TIJELA</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35.847,67</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107.580,00</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27.426,41</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76,51%</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25,49%</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28.972,67</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84.580,00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27.176,41</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93,80%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32,13%</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6.875,00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18.000,00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250,00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3,64%</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1,39%</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52 Pomoći iz županijskog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1001 OPĆINSKO VIJEĆE I OPĆINSKI NAČELNIK</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29.272,67</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103.180,00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27.176,41</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92,84%</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26,34%</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A100101 Općinsko vijeće i Općinski načelnik</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20.989,90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73.300,00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24.186,16</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115,23%</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33,00%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20.689,90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56.300,00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24.186,16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116,90%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42,96%</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20.689,90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56.300,00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24.186,16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116,90%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42,96%</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13.455,22</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31.700,00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18.255,45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135,68%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57,59%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11.117,14</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15.154,90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136,32%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11.117,14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15.154,90</w:t>
            </w:r>
          </w:p>
        </w:tc>
        <w:tc>
          <w:tcPr>
            <w:tcW w:w="960" w:type="dxa"/>
          </w:tcPr>
          <w:p w:rsidR="00C20815" w:rsidRDefault="00C20815" w:rsidP="00B445B0">
            <w:pPr>
              <w:spacing w:after="0"/>
              <w:jc w:val="right"/>
              <w:rPr>
                <w:rFonts w:cs="Times New Roman"/>
                <w:sz w:val="18"/>
                <w:szCs w:val="18"/>
              </w:rPr>
            </w:pPr>
            <w:r>
              <w:rPr>
                <w:rFonts w:cs="Times New Roman"/>
                <w:sz w:val="18"/>
                <w:szCs w:val="18"/>
              </w:rPr>
              <w:t>136,32%</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312 Ostali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1.338,08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44,84%</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3121 Ostali rashodi za zaposlene</w:t>
            </w:r>
          </w:p>
        </w:tc>
        <w:tc>
          <w:tcPr>
            <w:tcW w:w="1300" w:type="dxa"/>
          </w:tcPr>
          <w:p w:rsidR="00C20815" w:rsidRDefault="00C20815" w:rsidP="00B445B0">
            <w:pPr>
              <w:spacing w:after="0"/>
              <w:jc w:val="right"/>
              <w:rPr>
                <w:rFonts w:cs="Times New Roman"/>
                <w:sz w:val="18"/>
                <w:szCs w:val="18"/>
              </w:rPr>
            </w:pPr>
            <w:r>
              <w:rPr>
                <w:rFonts w:cs="Times New Roman"/>
                <w:sz w:val="18"/>
                <w:szCs w:val="18"/>
              </w:rPr>
              <w:t>1.338,08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600,00</w:t>
            </w:r>
          </w:p>
        </w:tc>
        <w:tc>
          <w:tcPr>
            <w:tcW w:w="960" w:type="dxa"/>
          </w:tcPr>
          <w:p w:rsidR="00C20815" w:rsidRDefault="00C20815" w:rsidP="00B445B0">
            <w:pPr>
              <w:spacing w:after="0"/>
              <w:jc w:val="right"/>
              <w:rPr>
                <w:rFonts w:cs="Times New Roman"/>
                <w:sz w:val="18"/>
                <w:szCs w:val="18"/>
              </w:rPr>
            </w:pPr>
            <w:r>
              <w:rPr>
                <w:rFonts w:cs="Times New Roman"/>
                <w:sz w:val="18"/>
                <w:szCs w:val="18"/>
              </w:rPr>
              <w:t>44,84%</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313 Doprinosi na plaće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2.500,55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3132 Doprinosi za obvezno zdravstveno osiguranje</w:t>
            </w: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2.500,55</w:t>
            </w:r>
          </w:p>
        </w:tc>
        <w:tc>
          <w:tcPr>
            <w:tcW w:w="960" w:type="dxa"/>
          </w:tcPr>
          <w:p w:rsidR="00C20815" w:rsidRDefault="00C20815" w:rsidP="00B445B0">
            <w:pPr>
              <w:spacing w:after="0"/>
              <w:jc w:val="right"/>
              <w:rPr>
                <w:rFonts w:cs="Times New Roman"/>
                <w:sz w:val="18"/>
                <w:szCs w:val="18"/>
              </w:rPr>
            </w:pPr>
            <w:r>
              <w:rPr>
                <w:rFonts w:cs="Times New Roman"/>
                <w:sz w:val="18"/>
                <w:szCs w:val="18"/>
              </w:rPr>
              <w:t>250,06%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7.234,68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24.600,00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5.930,71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81,98%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24,11%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lastRenderedPageBreak/>
              <w:t>321 Naknade troškova zaposlenima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665,60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3211 Službena putovanja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665,60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3214 Ostale naknade troškova zaposlenima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3.221,03</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3225 Sitni inventar i auto gume</w:t>
            </w:r>
          </w:p>
        </w:tc>
        <w:tc>
          <w:tcPr>
            <w:tcW w:w="1300" w:type="dxa"/>
          </w:tcPr>
          <w:p w:rsidR="00C20815" w:rsidRDefault="00C20815" w:rsidP="00B445B0">
            <w:pPr>
              <w:spacing w:after="0"/>
              <w:jc w:val="right"/>
              <w:rPr>
                <w:rFonts w:cs="Times New Roman"/>
                <w:sz w:val="18"/>
                <w:szCs w:val="18"/>
              </w:rPr>
            </w:pPr>
            <w:r>
              <w:rPr>
                <w:rFonts w:cs="Times New Roman"/>
                <w:sz w:val="18"/>
                <w:szCs w:val="18"/>
              </w:rPr>
              <w:t>3.221,03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297,31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29,73%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3231 Usluge telefona, interneta, pošte i prijevoza</w:t>
            </w: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297,31</w:t>
            </w:r>
          </w:p>
        </w:tc>
        <w:tc>
          <w:tcPr>
            <w:tcW w:w="960" w:type="dxa"/>
          </w:tcPr>
          <w:p w:rsidR="00C20815" w:rsidRDefault="00C20815" w:rsidP="00B445B0">
            <w:pPr>
              <w:spacing w:after="0"/>
              <w:jc w:val="right"/>
              <w:rPr>
                <w:rFonts w:cs="Times New Roman"/>
                <w:sz w:val="18"/>
                <w:szCs w:val="18"/>
              </w:rPr>
            </w:pPr>
            <w:r>
              <w:rPr>
                <w:rFonts w:cs="Times New Roman"/>
                <w:sz w:val="18"/>
                <w:szCs w:val="18"/>
              </w:rPr>
              <w:t>29,73%</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3.013,65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4.967,80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164,84%</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3291 Naknade za rad predstavničkih i izvršnih tijela, povjerenstava i slično</w:t>
            </w:r>
          </w:p>
        </w:tc>
        <w:tc>
          <w:tcPr>
            <w:tcW w:w="1300" w:type="dxa"/>
          </w:tcPr>
          <w:p w:rsidR="00C20815" w:rsidRDefault="00C20815" w:rsidP="00B445B0">
            <w:pPr>
              <w:spacing w:after="0"/>
              <w:jc w:val="right"/>
              <w:rPr>
                <w:rFonts w:cs="Times New Roman"/>
                <w:sz w:val="18"/>
                <w:szCs w:val="18"/>
              </w:rPr>
            </w:pPr>
            <w:r>
              <w:rPr>
                <w:rFonts w:cs="Times New Roman"/>
                <w:sz w:val="18"/>
                <w:szCs w:val="18"/>
              </w:rPr>
              <w:t>3.013,65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2.128,00</w:t>
            </w:r>
          </w:p>
        </w:tc>
        <w:tc>
          <w:tcPr>
            <w:tcW w:w="960" w:type="dxa"/>
          </w:tcPr>
          <w:p w:rsidR="00C20815" w:rsidRDefault="00C20815" w:rsidP="00B445B0">
            <w:pPr>
              <w:spacing w:after="0"/>
              <w:jc w:val="right"/>
              <w:rPr>
                <w:rFonts w:cs="Times New Roman"/>
                <w:sz w:val="18"/>
                <w:szCs w:val="18"/>
              </w:rPr>
            </w:pPr>
            <w:r>
              <w:rPr>
                <w:rFonts w:cs="Times New Roman"/>
                <w:sz w:val="18"/>
                <w:szCs w:val="18"/>
              </w:rPr>
              <w:t>70,61%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3299 Ostali nespomenuti rashodi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2.839,80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321 Naknade troškova zaposlenima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3211 Službena putovanja</w:t>
            </w:r>
          </w:p>
        </w:tc>
        <w:tc>
          <w:tcPr>
            <w:tcW w:w="1300" w:type="dxa"/>
          </w:tcPr>
          <w:p w:rsidR="00C20815" w:rsidRDefault="00C20815" w:rsidP="00B445B0">
            <w:pPr>
              <w:spacing w:after="0"/>
              <w:jc w:val="right"/>
              <w:rPr>
                <w:rFonts w:cs="Times New Roman"/>
                <w:sz w:val="18"/>
                <w:szCs w:val="18"/>
              </w:rPr>
            </w:pPr>
            <w:r>
              <w:rPr>
                <w:rFonts w:cs="Times New Roman"/>
                <w:sz w:val="18"/>
                <w:szCs w:val="18"/>
              </w:rPr>
              <w:t>200,00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3214 Ostale naknade troškova zaposlenima</w:t>
            </w:r>
          </w:p>
        </w:tc>
        <w:tc>
          <w:tcPr>
            <w:tcW w:w="1300" w:type="dxa"/>
          </w:tcPr>
          <w:p w:rsidR="00C20815" w:rsidRDefault="00C20815" w:rsidP="00B445B0">
            <w:pPr>
              <w:spacing w:after="0"/>
              <w:jc w:val="right"/>
              <w:rPr>
                <w:rFonts w:cs="Times New Roman"/>
                <w:sz w:val="18"/>
                <w:szCs w:val="18"/>
              </w:rPr>
            </w:pPr>
            <w:r>
              <w:rPr>
                <w:rFonts w:cs="Times New Roman"/>
                <w:sz w:val="18"/>
                <w:szCs w:val="18"/>
              </w:rPr>
              <w:t>100,00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A100102 Lokalni izbori</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22.100,00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2.201,10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9,96%</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17.100,00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2.201,10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12,87%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17.100,00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2.201,10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12,87%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17.100,00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2.201,10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12,87%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81,99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3221 Uredski materijal i ostali materijalni rashodi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81,99</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2.119,11</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3291 Naknade za rad predstavničkih i izvršnih tijela, povjerenstava i slično</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3299 Ostali nespomenuti rashodi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2.119,11</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52 Pomoći iz županijskog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3291 Naknade za rad predstavničkih i izvršnih tijela, povjerenstava i slično</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A100103 Financiranje političkih stranaka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980,00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980,00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980,00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980,00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A100104 Obilježavanje Dana Općine i ostale manifestascije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8.282,77</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6.800,00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789,15</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9,53%</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11,61%</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8.282,77</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6.800,00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789,15</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9,53%</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11,61%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8.282,77</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6.800,00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789,15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9,53%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11,61%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8.282,77</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6.800,00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789,15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9,53%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11,61%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3233 Usluge promidžbe i informiranja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8.282,77</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789,15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9,53%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3293 Reprezentacija</w:t>
            </w:r>
          </w:p>
        </w:tc>
        <w:tc>
          <w:tcPr>
            <w:tcW w:w="1300" w:type="dxa"/>
          </w:tcPr>
          <w:p w:rsidR="00C20815" w:rsidRDefault="00C20815" w:rsidP="00B445B0">
            <w:pPr>
              <w:spacing w:after="0"/>
              <w:jc w:val="right"/>
              <w:rPr>
                <w:rFonts w:cs="Times New Roman"/>
                <w:sz w:val="18"/>
                <w:szCs w:val="18"/>
              </w:rPr>
            </w:pPr>
            <w:r>
              <w:rPr>
                <w:rFonts w:cs="Times New Roman"/>
                <w:sz w:val="18"/>
                <w:szCs w:val="18"/>
              </w:rPr>
              <w:t>3.300,00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260,92</w:t>
            </w:r>
          </w:p>
        </w:tc>
        <w:tc>
          <w:tcPr>
            <w:tcW w:w="960" w:type="dxa"/>
          </w:tcPr>
          <w:p w:rsidR="00C20815" w:rsidRDefault="00C20815" w:rsidP="00B445B0">
            <w:pPr>
              <w:spacing w:after="0"/>
              <w:jc w:val="right"/>
              <w:rPr>
                <w:rFonts w:cs="Times New Roman"/>
                <w:sz w:val="18"/>
                <w:szCs w:val="18"/>
              </w:rPr>
            </w:pPr>
            <w:r>
              <w:rPr>
                <w:rFonts w:cs="Times New Roman"/>
                <w:sz w:val="18"/>
                <w:szCs w:val="18"/>
              </w:rPr>
              <w:t>7,91%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3299 Ostali nespomenuti rashodi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4.982,77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528,23</w:t>
            </w:r>
          </w:p>
        </w:tc>
        <w:tc>
          <w:tcPr>
            <w:tcW w:w="960" w:type="dxa"/>
          </w:tcPr>
          <w:p w:rsidR="00C20815" w:rsidRDefault="00C20815" w:rsidP="00B445B0">
            <w:pPr>
              <w:spacing w:after="0"/>
              <w:jc w:val="right"/>
              <w:rPr>
                <w:rFonts w:cs="Times New Roman"/>
                <w:sz w:val="18"/>
                <w:szCs w:val="18"/>
              </w:rPr>
            </w:pPr>
            <w:r>
              <w:rPr>
                <w:rFonts w:cs="Times New Roman"/>
                <w:sz w:val="18"/>
                <w:szCs w:val="18"/>
              </w:rPr>
              <w:t>10,60%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1002 VIJEĆE SRPSKE NACIONALNE MANJINE</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6.575,00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4.400,00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250,00</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3,80%</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5,68%</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A100201 Vijeće srpske nacionalne manjine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6.575,00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4.400,00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250,00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3,80%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5,68%</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3.400,00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3.400,00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3.400,00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3291 Naknade za rad predstavničkih i izvršnih tijela, povjerenstava i slično</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6.575,00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250,00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3,80%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25,00%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6.575,00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3,80%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6.575,00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3,80%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6.575,00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3,80%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6.575,00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250,00</w:t>
            </w:r>
          </w:p>
        </w:tc>
        <w:tc>
          <w:tcPr>
            <w:tcW w:w="960" w:type="dxa"/>
          </w:tcPr>
          <w:p w:rsidR="00C20815" w:rsidRDefault="00C20815" w:rsidP="00B445B0">
            <w:pPr>
              <w:spacing w:after="0"/>
              <w:jc w:val="right"/>
              <w:rPr>
                <w:rFonts w:cs="Times New Roman"/>
                <w:sz w:val="18"/>
                <w:szCs w:val="18"/>
              </w:rPr>
            </w:pPr>
            <w:r>
              <w:rPr>
                <w:rFonts w:cs="Times New Roman"/>
                <w:sz w:val="18"/>
                <w:szCs w:val="18"/>
              </w:rPr>
              <w:t>3,80%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400"/>
        </w:trPr>
        <w:tc>
          <w:tcPr>
            <w:tcW w:w="4211" w:type="dxa"/>
            <w:shd w:val="clear" w:color="auto" w:fill="FFC000"/>
            <w:vAlign w:val="center"/>
          </w:tcPr>
          <w:p w:rsidR="00C20815" w:rsidRPr="009A4D80" w:rsidRDefault="00C20815" w:rsidP="00B445B0">
            <w:pPr>
              <w:spacing w:after="0"/>
              <w:rPr>
                <w:rFonts w:cs="Times New Roman"/>
                <w:b/>
                <w:sz w:val="18"/>
                <w:szCs w:val="18"/>
              </w:rPr>
            </w:pPr>
            <w:r w:rsidRPr="009A4D80">
              <w:rPr>
                <w:rFonts w:cs="Times New Roman"/>
                <w:b/>
                <w:sz w:val="18"/>
                <w:szCs w:val="18"/>
              </w:rPr>
              <w:t>RAZDJEL 002 JEDINSTVENI UPRAVNI ODJEL</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359.629,40</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1.410.600,24</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428.562,39</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119,17%</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30,38%</w:t>
            </w:r>
          </w:p>
        </w:tc>
      </w:tr>
      <w:tr w:rsidR="00C20815" w:rsidRPr="009A4D80" w:rsidTr="00B445B0">
        <w:trPr>
          <w:trHeight w:val="400"/>
        </w:trPr>
        <w:tc>
          <w:tcPr>
            <w:tcW w:w="4211" w:type="dxa"/>
            <w:shd w:val="clear" w:color="auto" w:fill="FFC000"/>
            <w:vAlign w:val="center"/>
          </w:tcPr>
          <w:p w:rsidR="00C20815" w:rsidRPr="009A4D80" w:rsidRDefault="00C20815" w:rsidP="00B445B0">
            <w:pPr>
              <w:spacing w:after="0"/>
              <w:rPr>
                <w:rFonts w:cs="Times New Roman"/>
                <w:b/>
                <w:sz w:val="18"/>
                <w:szCs w:val="18"/>
              </w:rPr>
            </w:pPr>
            <w:r w:rsidRPr="009A4D80">
              <w:rPr>
                <w:rFonts w:cs="Times New Roman"/>
                <w:b/>
                <w:sz w:val="18"/>
                <w:szCs w:val="18"/>
              </w:rPr>
              <w:t>GLAVA 00201 JEDINSTVENI UPRAVNI ODJEL</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346.319,46</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1.366.738,46</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411.709,65</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118,88%</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30,12%</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133.476,34</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301.121,98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141.002,01</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105,64%</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46,83%</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41 Prihodi za posebne namjene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37.528,98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86.665,00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61.556,30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164,02%</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71,03%</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42 Prihod od komunalnog doprinosa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43 Prihod od komunalne naknade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3.981,68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59.000,00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27.074,61</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679,98%</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45,89%</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44 Prihod od grobne naknade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45 Prihodi od šumskog doprinosa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157.211,26</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743.578,02</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175.391,89</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111,56%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23,59%</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52 Pomoći iz županijskog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12.164,00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312,50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2,57%</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3,13%</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54 Pomoći od izvanproračunskih korisnika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1.957,20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13.873,46</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6.372,34</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325,58%</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45,93%</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71 Prihodi od prodaje nefinanc.imovine i naknade šteta s naslova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81 Namjenski primici od zaduživanja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86.500,00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1003 PRIPREMA I DONOŠENJE AKATA IZ DJELOKRUGA TIJELA</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97.902,92</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272.300,00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82.343,67</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84,11%</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30,24%</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A100301 Administrativno i stručno osoblje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74.538,36</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154.300,00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70.596,00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94,71%</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45,75%</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70.638,00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151.300,00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67.504,04</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95,56%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44,62%</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70.638,00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151.300,00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67.504,04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95,56%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44,62%</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22.606,72</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80.600,00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31.898,22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141,10%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39,58%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24.998,22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138,88%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18.000,00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24.998,22</w:t>
            </w:r>
          </w:p>
        </w:tc>
        <w:tc>
          <w:tcPr>
            <w:tcW w:w="960" w:type="dxa"/>
          </w:tcPr>
          <w:p w:rsidR="00C20815" w:rsidRDefault="00C20815" w:rsidP="00B445B0">
            <w:pPr>
              <w:spacing w:after="0"/>
              <w:jc w:val="right"/>
              <w:rPr>
                <w:rFonts w:cs="Times New Roman"/>
                <w:sz w:val="18"/>
                <w:szCs w:val="18"/>
              </w:rPr>
            </w:pPr>
            <w:r>
              <w:rPr>
                <w:rFonts w:cs="Times New Roman"/>
                <w:sz w:val="18"/>
                <w:szCs w:val="18"/>
              </w:rPr>
              <w:t>138,88%</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312 Ostali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4.400,00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3121 Ostali rashodi za zaposlene</w:t>
            </w:r>
          </w:p>
        </w:tc>
        <w:tc>
          <w:tcPr>
            <w:tcW w:w="1300" w:type="dxa"/>
          </w:tcPr>
          <w:p w:rsidR="00C20815" w:rsidRDefault="00C20815" w:rsidP="00B445B0">
            <w:pPr>
              <w:spacing w:after="0"/>
              <w:jc w:val="right"/>
              <w:rPr>
                <w:rFonts w:cs="Times New Roman"/>
                <w:sz w:val="18"/>
                <w:szCs w:val="18"/>
              </w:rPr>
            </w:pPr>
            <w:r>
              <w:rPr>
                <w:rFonts w:cs="Times New Roman"/>
                <w:sz w:val="18"/>
                <w:szCs w:val="18"/>
              </w:rPr>
              <w:t>2.000,00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4.400,00</w:t>
            </w:r>
          </w:p>
        </w:tc>
        <w:tc>
          <w:tcPr>
            <w:tcW w:w="960" w:type="dxa"/>
          </w:tcPr>
          <w:p w:rsidR="00C20815" w:rsidRDefault="00C20815" w:rsidP="00B445B0">
            <w:pPr>
              <w:spacing w:after="0"/>
              <w:jc w:val="right"/>
              <w:rPr>
                <w:rFonts w:cs="Times New Roman"/>
                <w:sz w:val="18"/>
                <w:szCs w:val="18"/>
              </w:rPr>
            </w:pPr>
            <w:r>
              <w:rPr>
                <w:rFonts w:cs="Times New Roman"/>
                <w:sz w:val="18"/>
                <w:szCs w:val="18"/>
              </w:rPr>
              <w:t>220,00%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313 Doprinosi na plaće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2.606,72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95,91%</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3132 Doprinosi za obvezno zdravstveno osiguranje</w:t>
            </w:r>
          </w:p>
        </w:tc>
        <w:tc>
          <w:tcPr>
            <w:tcW w:w="1300" w:type="dxa"/>
          </w:tcPr>
          <w:p w:rsidR="00C20815" w:rsidRDefault="00C20815" w:rsidP="00B445B0">
            <w:pPr>
              <w:spacing w:after="0"/>
              <w:jc w:val="right"/>
              <w:rPr>
                <w:rFonts w:cs="Times New Roman"/>
                <w:sz w:val="18"/>
                <w:szCs w:val="18"/>
              </w:rPr>
            </w:pPr>
            <w:r>
              <w:rPr>
                <w:rFonts w:cs="Times New Roman"/>
                <w:sz w:val="18"/>
                <w:szCs w:val="18"/>
              </w:rPr>
              <w:t>2.606,72</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2.500,00</w:t>
            </w:r>
          </w:p>
        </w:tc>
        <w:tc>
          <w:tcPr>
            <w:tcW w:w="960" w:type="dxa"/>
          </w:tcPr>
          <w:p w:rsidR="00C20815" w:rsidRDefault="00C20815" w:rsidP="00B445B0">
            <w:pPr>
              <w:spacing w:after="0"/>
              <w:jc w:val="right"/>
              <w:rPr>
                <w:rFonts w:cs="Times New Roman"/>
                <w:sz w:val="18"/>
                <w:szCs w:val="18"/>
              </w:rPr>
            </w:pPr>
            <w:r>
              <w:rPr>
                <w:rFonts w:cs="Times New Roman"/>
                <w:sz w:val="18"/>
                <w:szCs w:val="18"/>
              </w:rPr>
              <w:t>95,91%</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47.165,59</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67.600,00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31.881,25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67,59%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47,16%</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321 Naknade troškova zaposlenima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2.159,25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1.121,05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51,92%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3211 Službena putovanja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134,95</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 xml:space="preserve">3212 Naknade za prijevoz, za rad na terenu i odvojeni </w:t>
            </w:r>
            <w:r>
              <w:rPr>
                <w:rFonts w:cs="Times New Roman"/>
                <w:sz w:val="18"/>
                <w:szCs w:val="18"/>
              </w:rPr>
              <w:lastRenderedPageBreak/>
              <w:t>život</w:t>
            </w:r>
          </w:p>
        </w:tc>
        <w:tc>
          <w:tcPr>
            <w:tcW w:w="1300" w:type="dxa"/>
          </w:tcPr>
          <w:p w:rsidR="00C20815" w:rsidRDefault="00C20815" w:rsidP="00B445B0">
            <w:pPr>
              <w:spacing w:after="0"/>
              <w:jc w:val="right"/>
              <w:rPr>
                <w:rFonts w:cs="Times New Roman"/>
                <w:sz w:val="18"/>
                <w:szCs w:val="18"/>
              </w:rPr>
            </w:pPr>
            <w:r>
              <w:rPr>
                <w:rFonts w:cs="Times New Roman"/>
                <w:sz w:val="18"/>
                <w:szCs w:val="18"/>
              </w:rPr>
              <w:lastRenderedPageBreak/>
              <w:t>751,75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758,10</w:t>
            </w:r>
          </w:p>
        </w:tc>
        <w:tc>
          <w:tcPr>
            <w:tcW w:w="960" w:type="dxa"/>
          </w:tcPr>
          <w:p w:rsidR="00C20815" w:rsidRDefault="00C20815" w:rsidP="00B445B0">
            <w:pPr>
              <w:spacing w:after="0"/>
              <w:jc w:val="right"/>
              <w:rPr>
                <w:rFonts w:cs="Times New Roman"/>
                <w:sz w:val="18"/>
                <w:szCs w:val="18"/>
              </w:rPr>
            </w:pPr>
            <w:r>
              <w:rPr>
                <w:rFonts w:cs="Times New Roman"/>
                <w:sz w:val="18"/>
                <w:szCs w:val="18"/>
              </w:rPr>
              <w:t>100,84%</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3213 Stručno usavršavanje zaposlenika</w:t>
            </w:r>
          </w:p>
        </w:tc>
        <w:tc>
          <w:tcPr>
            <w:tcW w:w="1300" w:type="dxa"/>
          </w:tcPr>
          <w:p w:rsidR="00C20815" w:rsidRDefault="00C20815" w:rsidP="00B445B0">
            <w:pPr>
              <w:spacing w:after="0"/>
              <w:jc w:val="right"/>
              <w:rPr>
                <w:rFonts w:cs="Times New Roman"/>
                <w:sz w:val="18"/>
                <w:szCs w:val="18"/>
              </w:rPr>
            </w:pPr>
            <w:r>
              <w:rPr>
                <w:rFonts w:cs="Times New Roman"/>
                <w:sz w:val="18"/>
                <w:szCs w:val="18"/>
              </w:rPr>
              <w:t>1.407,50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30,00</w:t>
            </w:r>
          </w:p>
        </w:tc>
        <w:tc>
          <w:tcPr>
            <w:tcW w:w="960" w:type="dxa"/>
          </w:tcPr>
          <w:p w:rsidR="00C20815" w:rsidRDefault="00C20815" w:rsidP="00B445B0">
            <w:pPr>
              <w:spacing w:after="0"/>
              <w:jc w:val="right"/>
              <w:rPr>
                <w:rFonts w:cs="Times New Roman"/>
                <w:sz w:val="18"/>
                <w:szCs w:val="18"/>
              </w:rPr>
            </w:pPr>
            <w:r>
              <w:rPr>
                <w:rFonts w:cs="Times New Roman"/>
                <w:sz w:val="18"/>
                <w:szCs w:val="18"/>
              </w:rPr>
              <w:t>2,13%</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3214 Ostale naknade troškova zaposlenima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198,00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20.909,79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6.194,83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29,63%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3221 Uredski materijal i ostali materijalni rashodi</w:t>
            </w:r>
          </w:p>
        </w:tc>
        <w:tc>
          <w:tcPr>
            <w:tcW w:w="1300" w:type="dxa"/>
          </w:tcPr>
          <w:p w:rsidR="00C20815" w:rsidRDefault="00C20815" w:rsidP="00B445B0">
            <w:pPr>
              <w:spacing w:after="0"/>
              <w:jc w:val="right"/>
              <w:rPr>
                <w:rFonts w:cs="Times New Roman"/>
                <w:sz w:val="18"/>
                <w:szCs w:val="18"/>
              </w:rPr>
            </w:pPr>
            <w:r>
              <w:rPr>
                <w:rFonts w:cs="Times New Roman"/>
                <w:sz w:val="18"/>
                <w:szCs w:val="18"/>
              </w:rPr>
              <w:t>1.216,29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480,69</w:t>
            </w:r>
          </w:p>
        </w:tc>
        <w:tc>
          <w:tcPr>
            <w:tcW w:w="960" w:type="dxa"/>
          </w:tcPr>
          <w:p w:rsidR="00C20815" w:rsidRDefault="00C20815" w:rsidP="00B445B0">
            <w:pPr>
              <w:spacing w:after="0"/>
              <w:jc w:val="right"/>
              <w:rPr>
                <w:rFonts w:cs="Times New Roman"/>
                <w:sz w:val="18"/>
                <w:szCs w:val="18"/>
              </w:rPr>
            </w:pPr>
            <w:r>
              <w:rPr>
                <w:rFonts w:cs="Times New Roman"/>
                <w:sz w:val="18"/>
                <w:szCs w:val="18"/>
              </w:rPr>
              <w:t>39,52%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3223 Energija</w:t>
            </w:r>
          </w:p>
        </w:tc>
        <w:tc>
          <w:tcPr>
            <w:tcW w:w="1300" w:type="dxa"/>
          </w:tcPr>
          <w:p w:rsidR="00C20815" w:rsidRDefault="00C20815" w:rsidP="00B445B0">
            <w:pPr>
              <w:spacing w:after="0"/>
              <w:jc w:val="right"/>
              <w:rPr>
                <w:rFonts w:cs="Times New Roman"/>
                <w:sz w:val="18"/>
                <w:szCs w:val="18"/>
              </w:rPr>
            </w:pPr>
            <w:r>
              <w:rPr>
                <w:rFonts w:cs="Times New Roman"/>
                <w:sz w:val="18"/>
                <w:szCs w:val="18"/>
              </w:rPr>
              <w:t>19.693,50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5.714,14</w:t>
            </w:r>
          </w:p>
        </w:tc>
        <w:tc>
          <w:tcPr>
            <w:tcW w:w="960" w:type="dxa"/>
          </w:tcPr>
          <w:p w:rsidR="00C20815" w:rsidRDefault="00C20815" w:rsidP="00B445B0">
            <w:pPr>
              <w:spacing w:after="0"/>
              <w:jc w:val="right"/>
              <w:rPr>
                <w:rFonts w:cs="Times New Roman"/>
                <w:sz w:val="18"/>
                <w:szCs w:val="18"/>
              </w:rPr>
            </w:pPr>
            <w:r>
              <w:rPr>
                <w:rFonts w:cs="Times New Roman"/>
                <w:sz w:val="18"/>
                <w:szCs w:val="18"/>
              </w:rPr>
              <w:t>29,02%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3225 Sitni inventar i auto gume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15.790,50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16.277,49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103,08%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3231 Usluge telefona, interneta, pošte i prijevoza</w:t>
            </w:r>
          </w:p>
        </w:tc>
        <w:tc>
          <w:tcPr>
            <w:tcW w:w="1300" w:type="dxa"/>
          </w:tcPr>
          <w:p w:rsidR="00C20815" w:rsidRDefault="00C20815" w:rsidP="00B445B0">
            <w:pPr>
              <w:spacing w:after="0"/>
              <w:jc w:val="right"/>
              <w:rPr>
                <w:rFonts w:cs="Times New Roman"/>
                <w:sz w:val="18"/>
                <w:szCs w:val="18"/>
              </w:rPr>
            </w:pPr>
            <w:r>
              <w:rPr>
                <w:rFonts w:cs="Times New Roman"/>
                <w:sz w:val="18"/>
                <w:szCs w:val="18"/>
              </w:rPr>
              <w:t>1.310,79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1.844,53</w:t>
            </w:r>
          </w:p>
        </w:tc>
        <w:tc>
          <w:tcPr>
            <w:tcW w:w="960" w:type="dxa"/>
          </w:tcPr>
          <w:p w:rsidR="00C20815" w:rsidRDefault="00C20815" w:rsidP="00B445B0">
            <w:pPr>
              <w:spacing w:after="0"/>
              <w:jc w:val="right"/>
              <w:rPr>
                <w:rFonts w:cs="Times New Roman"/>
                <w:sz w:val="18"/>
                <w:szCs w:val="18"/>
              </w:rPr>
            </w:pPr>
            <w:r>
              <w:rPr>
                <w:rFonts w:cs="Times New Roman"/>
                <w:sz w:val="18"/>
                <w:szCs w:val="18"/>
              </w:rPr>
              <w:t>140,72%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3232 Usluge tekućeg i investicijskog održavanja</w:t>
            </w:r>
          </w:p>
        </w:tc>
        <w:tc>
          <w:tcPr>
            <w:tcW w:w="1300" w:type="dxa"/>
          </w:tcPr>
          <w:p w:rsidR="00C20815" w:rsidRDefault="00C20815" w:rsidP="00B445B0">
            <w:pPr>
              <w:spacing w:after="0"/>
              <w:jc w:val="right"/>
              <w:rPr>
                <w:rFonts w:cs="Times New Roman"/>
                <w:sz w:val="18"/>
                <w:szCs w:val="18"/>
              </w:rPr>
            </w:pPr>
            <w:r>
              <w:rPr>
                <w:rFonts w:cs="Times New Roman"/>
                <w:sz w:val="18"/>
                <w:szCs w:val="18"/>
              </w:rPr>
              <w:t>4.000,00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1.543,25</w:t>
            </w:r>
          </w:p>
        </w:tc>
        <w:tc>
          <w:tcPr>
            <w:tcW w:w="960" w:type="dxa"/>
          </w:tcPr>
          <w:p w:rsidR="00C20815" w:rsidRDefault="00C20815" w:rsidP="00B445B0">
            <w:pPr>
              <w:spacing w:after="0"/>
              <w:jc w:val="right"/>
              <w:rPr>
                <w:rFonts w:cs="Times New Roman"/>
                <w:sz w:val="18"/>
                <w:szCs w:val="18"/>
              </w:rPr>
            </w:pPr>
            <w:r>
              <w:rPr>
                <w:rFonts w:cs="Times New Roman"/>
                <w:sz w:val="18"/>
                <w:szCs w:val="18"/>
              </w:rPr>
              <w:t>38,58%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3233 Usluge promidžbe i informiranja</w:t>
            </w:r>
          </w:p>
        </w:tc>
        <w:tc>
          <w:tcPr>
            <w:tcW w:w="1300" w:type="dxa"/>
          </w:tcPr>
          <w:p w:rsidR="00C20815" w:rsidRDefault="00C20815" w:rsidP="00B445B0">
            <w:pPr>
              <w:spacing w:after="0"/>
              <w:jc w:val="right"/>
              <w:rPr>
                <w:rFonts w:cs="Times New Roman"/>
                <w:sz w:val="18"/>
                <w:szCs w:val="18"/>
              </w:rPr>
            </w:pPr>
            <w:r>
              <w:rPr>
                <w:rFonts w:cs="Times New Roman"/>
                <w:sz w:val="18"/>
                <w:szCs w:val="18"/>
              </w:rPr>
              <w:t>1.356,63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153,54</w:t>
            </w:r>
          </w:p>
        </w:tc>
        <w:tc>
          <w:tcPr>
            <w:tcW w:w="960" w:type="dxa"/>
          </w:tcPr>
          <w:p w:rsidR="00C20815" w:rsidRDefault="00C20815" w:rsidP="00B445B0">
            <w:pPr>
              <w:spacing w:after="0"/>
              <w:jc w:val="right"/>
              <w:rPr>
                <w:rFonts w:cs="Times New Roman"/>
                <w:sz w:val="18"/>
                <w:szCs w:val="18"/>
              </w:rPr>
            </w:pPr>
            <w:r>
              <w:rPr>
                <w:rFonts w:cs="Times New Roman"/>
                <w:sz w:val="18"/>
                <w:szCs w:val="18"/>
              </w:rPr>
              <w:t>11,32%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3234 Komunalne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5.000,00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3236 Zdravstvene i veterinarske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1.876,59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1.596,60</w:t>
            </w:r>
          </w:p>
        </w:tc>
        <w:tc>
          <w:tcPr>
            <w:tcW w:w="960" w:type="dxa"/>
          </w:tcPr>
          <w:p w:rsidR="00C20815" w:rsidRDefault="00C20815" w:rsidP="00B445B0">
            <w:pPr>
              <w:spacing w:after="0"/>
              <w:jc w:val="right"/>
              <w:rPr>
                <w:rFonts w:cs="Times New Roman"/>
                <w:sz w:val="18"/>
                <w:szCs w:val="18"/>
              </w:rPr>
            </w:pPr>
            <w:r>
              <w:rPr>
                <w:rFonts w:cs="Times New Roman"/>
                <w:sz w:val="18"/>
                <w:szCs w:val="18"/>
              </w:rPr>
              <w:t>85,08%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3237 Intelektualne i osobne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1.315,83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3238 Računalne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2.982,84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3.410,00</w:t>
            </w:r>
          </w:p>
        </w:tc>
        <w:tc>
          <w:tcPr>
            <w:tcW w:w="960" w:type="dxa"/>
          </w:tcPr>
          <w:p w:rsidR="00C20815" w:rsidRDefault="00C20815" w:rsidP="00B445B0">
            <w:pPr>
              <w:spacing w:after="0"/>
              <w:jc w:val="right"/>
              <w:rPr>
                <w:rFonts w:cs="Times New Roman"/>
                <w:sz w:val="18"/>
                <w:szCs w:val="18"/>
              </w:rPr>
            </w:pPr>
            <w:r>
              <w:rPr>
                <w:rFonts w:cs="Times New Roman"/>
                <w:sz w:val="18"/>
                <w:szCs w:val="18"/>
              </w:rPr>
              <w:t>114,32%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3239 Ostale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2.947,82</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2.729,57</w:t>
            </w:r>
          </w:p>
        </w:tc>
        <w:tc>
          <w:tcPr>
            <w:tcW w:w="960" w:type="dxa"/>
          </w:tcPr>
          <w:p w:rsidR="00C20815" w:rsidRDefault="00C20815" w:rsidP="00B445B0">
            <w:pPr>
              <w:spacing w:after="0"/>
              <w:jc w:val="right"/>
              <w:rPr>
                <w:rFonts w:cs="Times New Roman"/>
                <w:sz w:val="18"/>
                <w:szCs w:val="18"/>
              </w:rPr>
            </w:pPr>
            <w:r>
              <w:rPr>
                <w:rFonts w:cs="Times New Roman"/>
                <w:sz w:val="18"/>
                <w:szCs w:val="18"/>
              </w:rPr>
              <w:t>92,60%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8.306,05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8.287,88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99,78%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3292 Premije osiguranja</w:t>
            </w:r>
          </w:p>
        </w:tc>
        <w:tc>
          <w:tcPr>
            <w:tcW w:w="1300" w:type="dxa"/>
          </w:tcPr>
          <w:p w:rsidR="00C20815" w:rsidRDefault="00C20815" w:rsidP="00B445B0">
            <w:pPr>
              <w:spacing w:after="0"/>
              <w:jc w:val="right"/>
              <w:rPr>
                <w:rFonts w:cs="Times New Roman"/>
                <w:sz w:val="18"/>
                <w:szCs w:val="18"/>
              </w:rPr>
            </w:pPr>
            <w:r>
              <w:rPr>
                <w:rFonts w:cs="Times New Roman"/>
                <w:sz w:val="18"/>
                <w:szCs w:val="18"/>
              </w:rPr>
              <w:t>1.440,31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2.205,12</w:t>
            </w:r>
          </w:p>
        </w:tc>
        <w:tc>
          <w:tcPr>
            <w:tcW w:w="960" w:type="dxa"/>
          </w:tcPr>
          <w:p w:rsidR="00C20815" w:rsidRDefault="00C20815" w:rsidP="00B445B0">
            <w:pPr>
              <w:spacing w:after="0"/>
              <w:jc w:val="right"/>
              <w:rPr>
                <w:rFonts w:cs="Times New Roman"/>
                <w:sz w:val="18"/>
                <w:szCs w:val="18"/>
              </w:rPr>
            </w:pPr>
            <w:r>
              <w:rPr>
                <w:rFonts w:cs="Times New Roman"/>
                <w:sz w:val="18"/>
                <w:szCs w:val="18"/>
              </w:rPr>
              <w:t>153,10%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3293 Reprezentacija</w:t>
            </w:r>
          </w:p>
        </w:tc>
        <w:tc>
          <w:tcPr>
            <w:tcW w:w="1300" w:type="dxa"/>
          </w:tcPr>
          <w:p w:rsidR="00C20815" w:rsidRDefault="00C20815" w:rsidP="00B445B0">
            <w:pPr>
              <w:spacing w:after="0"/>
              <w:jc w:val="right"/>
              <w:rPr>
                <w:rFonts w:cs="Times New Roman"/>
                <w:sz w:val="18"/>
                <w:szCs w:val="18"/>
              </w:rPr>
            </w:pPr>
            <w:r>
              <w:rPr>
                <w:rFonts w:cs="Times New Roman"/>
                <w:sz w:val="18"/>
                <w:szCs w:val="18"/>
              </w:rPr>
              <w:t>1.154,15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376,65</w:t>
            </w:r>
          </w:p>
        </w:tc>
        <w:tc>
          <w:tcPr>
            <w:tcW w:w="960" w:type="dxa"/>
          </w:tcPr>
          <w:p w:rsidR="00C20815" w:rsidRDefault="00C20815" w:rsidP="00B445B0">
            <w:pPr>
              <w:spacing w:after="0"/>
              <w:jc w:val="right"/>
              <w:rPr>
                <w:rFonts w:cs="Times New Roman"/>
                <w:sz w:val="18"/>
                <w:szCs w:val="18"/>
              </w:rPr>
            </w:pPr>
            <w:r>
              <w:rPr>
                <w:rFonts w:cs="Times New Roman"/>
                <w:sz w:val="18"/>
                <w:szCs w:val="18"/>
              </w:rPr>
              <w:t>32,63%</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3294 Članarine i norme</w:t>
            </w:r>
          </w:p>
        </w:tc>
        <w:tc>
          <w:tcPr>
            <w:tcW w:w="1300" w:type="dxa"/>
          </w:tcPr>
          <w:p w:rsidR="00C20815" w:rsidRDefault="00C20815" w:rsidP="00B445B0">
            <w:pPr>
              <w:spacing w:after="0"/>
              <w:jc w:val="right"/>
              <w:rPr>
                <w:rFonts w:cs="Times New Roman"/>
                <w:sz w:val="18"/>
                <w:szCs w:val="18"/>
              </w:rPr>
            </w:pPr>
            <w:r>
              <w:rPr>
                <w:rFonts w:cs="Times New Roman"/>
                <w:sz w:val="18"/>
                <w:szCs w:val="18"/>
              </w:rPr>
              <w:t>2.654,46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3295 Pristojbe i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638,93</w:t>
            </w:r>
          </w:p>
        </w:tc>
        <w:tc>
          <w:tcPr>
            <w:tcW w:w="960" w:type="dxa"/>
          </w:tcPr>
          <w:p w:rsidR="00C20815" w:rsidRDefault="00C20815" w:rsidP="00B445B0">
            <w:pPr>
              <w:spacing w:after="0"/>
              <w:jc w:val="right"/>
              <w:rPr>
                <w:rFonts w:cs="Times New Roman"/>
                <w:sz w:val="18"/>
                <w:szCs w:val="18"/>
              </w:rPr>
            </w:pPr>
            <w:r>
              <w:rPr>
                <w:rFonts w:cs="Times New Roman"/>
                <w:sz w:val="18"/>
                <w:szCs w:val="18"/>
              </w:rPr>
              <w:t>63,89%</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3299 Ostali nespomenuti rashodi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2.057,13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5.067,18</w:t>
            </w:r>
          </w:p>
        </w:tc>
        <w:tc>
          <w:tcPr>
            <w:tcW w:w="960" w:type="dxa"/>
          </w:tcPr>
          <w:p w:rsidR="00C20815" w:rsidRDefault="00C20815" w:rsidP="00B445B0">
            <w:pPr>
              <w:spacing w:after="0"/>
              <w:jc w:val="right"/>
              <w:rPr>
                <w:rFonts w:cs="Times New Roman"/>
                <w:sz w:val="18"/>
                <w:szCs w:val="18"/>
              </w:rPr>
            </w:pPr>
            <w:r>
              <w:rPr>
                <w:rFonts w:cs="Times New Roman"/>
                <w:sz w:val="18"/>
                <w:szCs w:val="18"/>
              </w:rPr>
              <w:t>246,32%</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34 Financijski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865,69</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1.187,07</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137,12%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38,29%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343 Ostali financijski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865,69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1.187,07</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137,12%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3431 Bankarske usluge i usluge platnog prometa</w:t>
            </w:r>
          </w:p>
        </w:tc>
        <w:tc>
          <w:tcPr>
            <w:tcW w:w="1300" w:type="dxa"/>
          </w:tcPr>
          <w:p w:rsidR="00C20815" w:rsidRDefault="00C20815" w:rsidP="00B445B0">
            <w:pPr>
              <w:spacing w:after="0"/>
              <w:jc w:val="right"/>
              <w:rPr>
                <w:rFonts w:cs="Times New Roman"/>
                <w:sz w:val="18"/>
                <w:szCs w:val="18"/>
              </w:rPr>
            </w:pPr>
            <w:r>
              <w:rPr>
                <w:rFonts w:cs="Times New Roman"/>
                <w:sz w:val="18"/>
                <w:szCs w:val="18"/>
              </w:rPr>
              <w:t>865,63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1.166,20</w:t>
            </w:r>
          </w:p>
        </w:tc>
        <w:tc>
          <w:tcPr>
            <w:tcW w:w="960" w:type="dxa"/>
          </w:tcPr>
          <w:p w:rsidR="00C20815" w:rsidRDefault="00C20815" w:rsidP="00B445B0">
            <w:pPr>
              <w:spacing w:after="0"/>
              <w:jc w:val="right"/>
              <w:rPr>
                <w:rFonts w:cs="Times New Roman"/>
                <w:sz w:val="18"/>
                <w:szCs w:val="18"/>
              </w:rPr>
            </w:pPr>
            <w:r>
              <w:rPr>
                <w:rFonts w:cs="Times New Roman"/>
                <w:sz w:val="18"/>
                <w:szCs w:val="18"/>
              </w:rPr>
              <w:t>134,72%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3433 Zatezne kamate</w:t>
            </w:r>
          </w:p>
        </w:tc>
        <w:tc>
          <w:tcPr>
            <w:tcW w:w="1300" w:type="dxa"/>
          </w:tcPr>
          <w:p w:rsidR="00C20815" w:rsidRDefault="00C20815" w:rsidP="00B445B0">
            <w:pPr>
              <w:spacing w:after="0"/>
              <w:jc w:val="right"/>
              <w:rPr>
                <w:rFonts w:cs="Times New Roman"/>
                <w:sz w:val="18"/>
                <w:szCs w:val="18"/>
              </w:rPr>
            </w:pPr>
            <w:r>
              <w:rPr>
                <w:rFonts w:cs="Times New Roman"/>
                <w:sz w:val="18"/>
                <w:szCs w:val="18"/>
              </w:rPr>
              <w:t>0,06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20,87</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2.537,50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2.537,50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2.537,50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41 Prihodi za posebne namjene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2.654,46</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88,48%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2.654,46</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88,48%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2.654,46</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88,48%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2.654,46</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3294 Članarine i norme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2.654,46</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3.900,36</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437,50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11,22%</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3.900,36</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1.070,36</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321 Naknade troškova zaposlenima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1.070,36</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3211 Službena putovanja</w:t>
            </w:r>
          </w:p>
        </w:tc>
        <w:tc>
          <w:tcPr>
            <w:tcW w:w="1300" w:type="dxa"/>
          </w:tcPr>
          <w:p w:rsidR="00C20815" w:rsidRDefault="00C20815" w:rsidP="00B445B0">
            <w:pPr>
              <w:spacing w:after="0"/>
              <w:jc w:val="right"/>
              <w:rPr>
                <w:rFonts w:cs="Times New Roman"/>
                <w:sz w:val="18"/>
                <w:szCs w:val="18"/>
              </w:rPr>
            </w:pPr>
            <w:r>
              <w:rPr>
                <w:rFonts w:cs="Times New Roman"/>
                <w:sz w:val="18"/>
                <w:szCs w:val="18"/>
              </w:rPr>
              <w:t>592,86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3214 Ostale naknade troškova zaposlenima</w:t>
            </w:r>
          </w:p>
        </w:tc>
        <w:tc>
          <w:tcPr>
            <w:tcW w:w="1300" w:type="dxa"/>
          </w:tcPr>
          <w:p w:rsidR="00C20815" w:rsidRDefault="00C20815" w:rsidP="00B445B0">
            <w:pPr>
              <w:spacing w:after="0"/>
              <w:jc w:val="right"/>
              <w:rPr>
                <w:rFonts w:cs="Times New Roman"/>
                <w:sz w:val="18"/>
                <w:szCs w:val="18"/>
              </w:rPr>
            </w:pPr>
            <w:r>
              <w:rPr>
                <w:rFonts w:cs="Times New Roman"/>
                <w:sz w:val="18"/>
                <w:szCs w:val="18"/>
              </w:rPr>
              <w:t>477,50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2.830,00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2.830,00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2.830,00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437,50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 Rashodi za nabavu neproizvedene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437,50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412 Nematerijalna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437,50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4126 Ostala nematerijalna imovina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437,50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lastRenderedPageBreak/>
              <w:t>AKTIVNOST A100302 Komunalni redar</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2.551,20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5.500,00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3.057,89</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119,86%</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55,60%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41 Prihodi za posebne namjene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2.551,20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2.551,20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 Pomoći dane u inozemstvo i unutar općeg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2.551,20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363 Pomoći unutar općeg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2.551,20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3631 Tekuće pomoći unutar općeg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2.551,20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5.500,00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3.057,89</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55,60%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5.500,00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3.057,89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55,60%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 Pomoći dane u inozemstvo i unutar općeg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5.500,00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3.057,89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55,60%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363 Pomoći unutar općeg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3.057,89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3631 Tekuće pomoći unutar općeg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3.057,89</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A100303 Tekuće i investicijsko održavanje građevinskih objekata, postrojenja i opreme i dr.</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4.933,13</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8.314,78</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168,55%</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207,87%</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4.933,13</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2.440,15</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49,46%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61,00%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4.933,13</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2.440,15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49,46%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4.933,13</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2.440,15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49,46%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4.933,13</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2.440,15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49,46%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3224 Materijal i dijelovi za tekuće i investicijsko održavanje</w:t>
            </w:r>
          </w:p>
        </w:tc>
        <w:tc>
          <w:tcPr>
            <w:tcW w:w="1300" w:type="dxa"/>
          </w:tcPr>
          <w:p w:rsidR="00C20815" w:rsidRDefault="00C20815" w:rsidP="00B445B0">
            <w:pPr>
              <w:spacing w:after="0"/>
              <w:jc w:val="right"/>
              <w:rPr>
                <w:rFonts w:cs="Times New Roman"/>
                <w:sz w:val="18"/>
                <w:szCs w:val="18"/>
              </w:rPr>
            </w:pPr>
            <w:r>
              <w:rPr>
                <w:rFonts w:cs="Times New Roman"/>
                <w:sz w:val="18"/>
                <w:szCs w:val="18"/>
              </w:rPr>
              <w:t>4.933,13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2.440,15</w:t>
            </w:r>
          </w:p>
        </w:tc>
        <w:tc>
          <w:tcPr>
            <w:tcW w:w="960" w:type="dxa"/>
          </w:tcPr>
          <w:p w:rsidR="00C20815" w:rsidRDefault="00C20815" w:rsidP="00B445B0">
            <w:pPr>
              <w:spacing w:after="0"/>
              <w:jc w:val="right"/>
              <w:rPr>
                <w:rFonts w:cs="Times New Roman"/>
                <w:sz w:val="18"/>
                <w:szCs w:val="18"/>
              </w:rPr>
            </w:pPr>
            <w:r>
              <w:rPr>
                <w:rFonts w:cs="Times New Roman"/>
                <w:sz w:val="18"/>
                <w:szCs w:val="18"/>
              </w:rPr>
              <w:t>49,46%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43 Prihod od komunalne naknade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5.874,63</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5.874,63</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5.874,63</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5.874,63</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3234 Komunalne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5.874,63</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A100304 Intelektualne i osobne usluge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15.000,00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375,00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2,50%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15.000,00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375,00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2,50%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375,00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375,00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375,00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3237 Intelektualne i osobne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375,00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3237 Intelektualne i osobne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A100305 Informatizacija uprave i nabava namještaja i opreme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963,75</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426 Nematerijalna proizvedena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4262 Ulaganja u računalne programe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963,75</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963,75</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963,75</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lastRenderedPageBreak/>
              <w:t>422 Postrojenja i oprema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963,75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4227 Uređaji, strojevi i oprema za ostale namjene</w:t>
            </w:r>
          </w:p>
        </w:tc>
        <w:tc>
          <w:tcPr>
            <w:tcW w:w="1300" w:type="dxa"/>
          </w:tcPr>
          <w:p w:rsidR="00C20815" w:rsidRDefault="00C20815" w:rsidP="00B445B0">
            <w:pPr>
              <w:spacing w:after="0"/>
              <w:jc w:val="right"/>
              <w:rPr>
                <w:rFonts w:cs="Times New Roman"/>
                <w:sz w:val="18"/>
                <w:szCs w:val="18"/>
              </w:rPr>
            </w:pPr>
            <w:r>
              <w:rPr>
                <w:rFonts w:cs="Times New Roman"/>
                <w:sz w:val="18"/>
                <w:szCs w:val="18"/>
              </w:rPr>
              <w:t>963,75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A100306 Izdaci za financijsku imovinu i otplate zajmova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14.916,48</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86.500,00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14.916,48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5 Izdaci za financijsku imovinu i otplate zajmova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14.916,48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54 Izdaci za otplatu glavnice primljenih kredita i zajmova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14.916,48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547 Otplata glavnice primljenih zajmova od drugih razina vlasti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14.916,48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5471 Otplata glavnice primljenih zajmova od državnog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14.916,48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81 Namjenski primici od zaduživanja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86.500,00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5 Izdaci za financijsku imovinu i otplate zajmova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86.500,00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54 Izdaci za otplatu glavnice primljenih kredita i zajmova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86.500,00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547 Otplata glavnice primljenih zajmova od drugih razina vlasti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5471 Otplata glavnice primljenih zajmova od državnog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1004 RAZVOJ GOSPODARSTVA</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7.000,00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0,00</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0,00%</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A100401 Poticanje poljoprivrede i gospodarskih subjekata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35 Subvencije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352 Subvencije kreditnim i financijskim institucijama, trgovačkim društvima, zadrugama, poljoprivrednicima i obrtnicima izvan javnog sektora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3523 Subvencije poljoprivrednicima i obrtnicima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1005 ODRŽAVANJE KOMUNALNE INFRASTRUKTURE</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61.153,93</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146.000,00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83.589,47</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136,69%</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57,25%</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A100501 Održavanje nerazvrstanih cesta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44.153,93</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60.000,00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39.459,02</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89,37%</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65,77%</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16.000,00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11.609,62</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72,56%</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11.609,62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72,56%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6.180,52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38,63%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8.000,00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312 Ostali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3121 Ostali rashodi za zaposlene</w:t>
            </w:r>
          </w:p>
        </w:tc>
        <w:tc>
          <w:tcPr>
            <w:tcW w:w="1300" w:type="dxa"/>
          </w:tcPr>
          <w:p w:rsidR="00C20815" w:rsidRDefault="00C20815" w:rsidP="00B445B0">
            <w:pPr>
              <w:spacing w:after="0"/>
              <w:jc w:val="right"/>
              <w:rPr>
                <w:rFonts w:cs="Times New Roman"/>
                <w:sz w:val="18"/>
                <w:szCs w:val="18"/>
              </w:rPr>
            </w:pPr>
            <w:r>
              <w:rPr>
                <w:rFonts w:cs="Times New Roman"/>
                <w:sz w:val="18"/>
                <w:szCs w:val="18"/>
              </w:rPr>
              <w:t>4.000,00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313 Doprinosi na plaće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6.180,52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154,51%</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3132 Doprinosi za obvezno zdravstveno osiguranje</w:t>
            </w:r>
          </w:p>
        </w:tc>
        <w:tc>
          <w:tcPr>
            <w:tcW w:w="1300" w:type="dxa"/>
          </w:tcPr>
          <w:p w:rsidR="00C20815" w:rsidRDefault="00C20815" w:rsidP="00B445B0">
            <w:pPr>
              <w:spacing w:after="0"/>
              <w:jc w:val="right"/>
              <w:rPr>
                <w:rFonts w:cs="Times New Roman"/>
                <w:sz w:val="18"/>
                <w:szCs w:val="18"/>
              </w:rPr>
            </w:pPr>
            <w:r>
              <w:rPr>
                <w:rFonts w:cs="Times New Roman"/>
                <w:sz w:val="18"/>
                <w:szCs w:val="18"/>
              </w:rPr>
              <w:t>4.000,00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6.180,52</w:t>
            </w:r>
          </w:p>
        </w:tc>
        <w:tc>
          <w:tcPr>
            <w:tcW w:w="960" w:type="dxa"/>
          </w:tcPr>
          <w:p w:rsidR="00C20815" w:rsidRDefault="00C20815" w:rsidP="00B445B0">
            <w:pPr>
              <w:spacing w:after="0"/>
              <w:jc w:val="right"/>
              <w:rPr>
                <w:rFonts w:cs="Times New Roman"/>
                <w:sz w:val="18"/>
                <w:szCs w:val="18"/>
              </w:rPr>
            </w:pPr>
            <w:r>
              <w:rPr>
                <w:rFonts w:cs="Times New Roman"/>
                <w:sz w:val="18"/>
                <w:szCs w:val="18"/>
              </w:rPr>
              <w:t>154,51%</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5.429,10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5.429,10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3223 Energija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5.429,10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3227 Službena, radna i zaštitna odjeća i obuća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41 Prihodi za posebne namjene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28.153,93</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57.865,00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27.532,30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97,79%</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47,58%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28.153,93</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57.865,00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27.532,30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97,79%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47,58%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37.865,00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10.366,05</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27,38%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lastRenderedPageBreak/>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6.166,05</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6.166,05</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312 Ostali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4.200,00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3121 Ostali rashodi za zaposlene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4.200,00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28.153,93</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17.166,25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60,97%</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85,83%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28.153,93</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17.166,25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60,97%</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3232 Usluge tekućeg i investicijskog održavanja</w:t>
            </w:r>
          </w:p>
        </w:tc>
        <w:tc>
          <w:tcPr>
            <w:tcW w:w="1300" w:type="dxa"/>
          </w:tcPr>
          <w:p w:rsidR="00C20815" w:rsidRDefault="00C20815" w:rsidP="00B445B0">
            <w:pPr>
              <w:spacing w:after="0"/>
              <w:jc w:val="right"/>
              <w:rPr>
                <w:rFonts w:cs="Times New Roman"/>
                <w:sz w:val="18"/>
                <w:szCs w:val="18"/>
              </w:rPr>
            </w:pPr>
            <w:r>
              <w:rPr>
                <w:rFonts w:cs="Times New Roman"/>
                <w:sz w:val="18"/>
                <w:szCs w:val="18"/>
              </w:rPr>
              <w:t>28.153,93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17.166,25</w:t>
            </w:r>
          </w:p>
        </w:tc>
        <w:tc>
          <w:tcPr>
            <w:tcW w:w="960" w:type="dxa"/>
          </w:tcPr>
          <w:p w:rsidR="00C20815" w:rsidRDefault="00C20815" w:rsidP="00B445B0">
            <w:pPr>
              <w:spacing w:after="0"/>
              <w:jc w:val="right"/>
              <w:rPr>
                <w:rFonts w:cs="Times New Roman"/>
                <w:sz w:val="18"/>
                <w:szCs w:val="18"/>
              </w:rPr>
            </w:pPr>
            <w:r>
              <w:rPr>
                <w:rFonts w:cs="Times New Roman"/>
                <w:sz w:val="18"/>
                <w:szCs w:val="18"/>
              </w:rPr>
              <w:t>60,97%</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43 Prihod od komunalne naknade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317,10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317,10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317,10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317,10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3227 Službena, radna i zaštitna odjeća i obuća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317,10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2.135,00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2.135,00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2.135,00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A100502 Održavanje javnih površina na kojima nije dopušten promet vozilima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22.000,00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24.664,60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822,15%</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112,11%</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22.000,00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24.664,60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822,15%</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112,11%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24.664,60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822,15%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112,11%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24.664,60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822,15%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112,11%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24.664,60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822,15%</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3.000,00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24.664,60</w:t>
            </w:r>
          </w:p>
        </w:tc>
        <w:tc>
          <w:tcPr>
            <w:tcW w:w="960" w:type="dxa"/>
          </w:tcPr>
          <w:p w:rsidR="00C20815" w:rsidRDefault="00C20815" w:rsidP="00B445B0">
            <w:pPr>
              <w:spacing w:after="0"/>
              <w:jc w:val="right"/>
              <w:rPr>
                <w:rFonts w:cs="Times New Roman"/>
                <w:sz w:val="18"/>
                <w:szCs w:val="18"/>
              </w:rPr>
            </w:pPr>
            <w:r>
              <w:rPr>
                <w:rFonts w:cs="Times New Roman"/>
                <w:sz w:val="18"/>
                <w:szCs w:val="18"/>
              </w:rPr>
              <w:t>822,15%</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A100503 Održavanje građevina javne odvodnje oborinskih voda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10.000,00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333,33%</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333,33%</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333,33%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333,33%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333,33%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3.000,00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10.000,00</w:t>
            </w:r>
          </w:p>
        </w:tc>
        <w:tc>
          <w:tcPr>
            <w:tcW w:w="960" w:type="dxa"/>
          </w:tcPr>
          <w:p w:rsidR="00C20815" w:rsidRDefault="00C20815" w:rsidP="00B445B0">
            <w:pPr>
              <w:spacing w:after="0"/>
              <w:jc w:val="right"/>
              <w:rPr>
                <w:rFonts w:cs="Times New Roman"/>
                <w:sz w:val="18"/>
                <w:szCs w:val="18"/>
              </w:rPr>
            </w:pPr>
            <w:r>
              <w:rPr>
                <w:rFonts w:cs="Times New Roman"/>
                <w:sz w:val="18"/>
                <w:szCs w:val="18"/>
              </w:rPr>
              <w:t>333,33%</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A100504 Održavanje javnih zelenih površina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25.000,00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25.000,00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3.000,00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A100505 Održavanje građevina, uređaja i predmeta javne namjene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4.000,00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A100506 Održavanje groblja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4.000,00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A100507 Održavanje čistoće javnih površina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4.610,96</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115,27%</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4.610,96</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115,27%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4.610,96</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115,27%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4.610,96</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115,27%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3.832,88</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3224 Materijal i dijelovi za tekuće i investicijsko održavanje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3.832,88</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778,08</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3232 Usluge tekućeg i investicijskog održavanja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778,08</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A100508 Održavanje javne rasvjete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4.854,89</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48,55%</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4.854,89</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48,55%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4.854,89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48,55%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4.854,89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48,55%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4.405,89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3223 Energija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4.405,89</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449,00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3232 Usluge tekućeg i investicijskog održavanja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449,00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1006 GRAĐENJE KOMUNALNE INFRASTRUKTURE</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66.407,72</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434.000,00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52.252,42</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78,68%</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12,04%</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KAPITALNI PROJEKT K100607 Centar općine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51.852,19</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51.852,19</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51.852,19</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51.852,19</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51.852,19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51.852,19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KAPITALNI PROJEKT K100608 Cesta Stari kraj- groblje LU Vepar</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3.125,00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3.125,00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3.125,00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3.125,00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3.125,00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4213 Ceste, željeznice i ostali prometni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3.125,00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KAPITALNI PROJEKT K100601 Izgradnja prilazne ceste i mosta na potoku Draževac</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40.000,00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1.750,00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4,38%</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41 Prihodi za posebne namjene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1.750,00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1.750,00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 Rashodi za nabavu neproizvedene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1.750,00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412 Nematerijalna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1.750,00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4126 Ostala nematerijalna imovina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1.750,00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43 Prihod od komunalne naknade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4213 Ceste, željeznice i ostali prometni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KAPITALNI PROJEKT K100602 Izgradnja dječjeg igrališta u naselju Trnava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49.000,00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49.000,00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49.000,00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KAPITALNI PROJEKT K100603 Uređenje parkirališta kod doma Kosovac</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3.981,68</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56.000,00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500,00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12,56%</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0,89%</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43 Prihod od komunalne naknade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3.981,68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15.000,00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12,56%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3,33%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3.981,68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12,56%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3,33%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3.981,68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12,56%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3,33%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3.981,68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12,56%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3.981,68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500,00</w:t>
            </w:r>
          </w:p>
        </w:tc>
        <w:tc>
          <w:tcPr>
            <w:tcW w:w="960" w:type="dxa"/>
          </w:tcPr>
          <w:p w:rsidR="00C20815" w:rsidRDefault="00C20815" w:rsidP="00B445B0">
            <w:pPr>
              <w:spacing w:after="0"/>
              <w:jc w:val="right"/>
              <w:rPr>
                <w:rFonts w:cs="Times New Roman"/>
                <w:sz w:val="18"/>
                <w:szCs w:val="18"/>
              </w:rPr>
            </w:pPr>
            <w:r>
              <w:rPr>
                <w:rFonts w:cs="Times New Roman"/>
                <w:sz w:val="18"/>
                <w:szCs w:val="18"/>
              </w:rPr>
              <w:t>12,56%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44 Prihod od grobne naknade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24.000,00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KAPITALNI PROJEKT K100604 Uređenje okoliša Društvenog doma Smrtić-Ratkovac i izgradnja nadstrešnice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6.823,85</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58.000,00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50.002,42</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732,76%</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86,21%</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41 Prihodi za posebne namjene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6.823,85</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25.800,00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29.619,54</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434,06%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114,80%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6.823,85</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25.800,00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29.619,54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434,06%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114,80%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6.823,85</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25.800,00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29.619,54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434,06%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114,80%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6.823,85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29.619,54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434,06%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6.823,85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29.619,54</w:t>
            </w:r>
          </w:p>
        </w:tc>
        <w:tc>
          <w:tcPr>
            <w:tcW w:w="960" w:type="dxa"/>
          </w:tcPr>
          <w:p w:rsidR="00C20815" w:rsidRDefault="00C20815" w:rsidP="00B445B0">
            <w:pPr>
              <w:spacing w:after="0"/>
              <w:jc w:val="right"/>
              <w:rPr>
                <w:rFonts w:cs="Times New Roman"/>
                <w:sz w:val="18"/>
                <w:szCs w:val="18"/>
              </w:rPr>
            </w:pPr>
            <w:r>
              <w:rPr>
                <w:rFonts w:cs="Times New Roman"/>
                <w:sz w:val="18"/>
                <w:szCs w:val="18"/>
              </w:rPr>
              <w:t>434,06%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42 Prihod od komunalnog doprinosa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43 Prihod od komunalne naknade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20.382,88</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509,57%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20.382,88</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509,57%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20.382,88</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509,57%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20.382,88</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20.382,88</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45 Prihodi od šumskog doprinosa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lastRenderedPageBreak/>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19.200,00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19.200,00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19.200,00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KAPITALNI PROJEKT K100605 Izgradnja i opremanje dječjeg vrtića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50.000,00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41 Prihodi za posebne namjene</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 Rashodi za nabavu neproizvedene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412 Nematerijalna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4126 Ostala nematerijalna imovina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71 Prihodi od prodaje nefinanc.imovine i naknade šteta s naslova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 Rashodi za nabavu neproizvedene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412 Nematerijalna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4126 Ostala nematerijalna imovina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KAPITALNI PROJEKT K100606 Modernizacija javne rasvjete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625,00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181.000,00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625,00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181.000,00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45 Rashodi za dodatna ulaganja na nefinancijskoj imovini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625,00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451 Dodatna ulaganja na građevinskim objektima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625,00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4511 Dodatna ulaganja na građevinskim objektima</w:t>
            </w:r>
          </w:p>
        </w:tc>
        <w:tc>
          <w:tcPr>
            <w:tcW w:w="1300" w:type="dxa"/>
          </w:tcPr>
          <w:p w:rsidR="00C20815" w:rsidRDefault="00C20815" w:rsidP="00B445B0">
            <w:pPr>
              <w:spacing w:after="0"/>
              <w:jc w:val="right"/>
              <w:rPr>
                <w:rFonts w:cs="Times New Roman"/>
                <w:sz w:val="18"/>
                <w:szCs w:val="18"/>
              </w:rPr>
            </w:pPr>
            <w:r>
              <w:rPr>
                <w:rFonts w:cs="Times New Roman"/>
                <w:sz w:val="18"/>
                <w:szCs w:val="18"/>
              </w:rPr>
              <w:t>625,00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1007 GOSPODARENJE OTPADOM</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798,93</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9.900,00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1.876,11</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234,83%</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18,95%</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A100701 Poticajna naknada za smanjenje količine miješanog komunalnog otpada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2.900,00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2.900,00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3295 Pristojbe i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lastRenderedPageBreak/>
              <w:t>AKTIVNOST A100702 Naknada za korištenje odlagališta komunalnog otpada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798,93</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1.876,11</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234,83%</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26,80%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798,93</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1.876,11</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234,83%</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26,80%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798,93</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1.876,11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234,83%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798,93</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1.876,11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234,83%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798,93</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1.876,11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234,83%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3295 Pristojbe i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798,93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1.876,11</w:t>
            </w:r>
          </w:p>
        </w:tc>
        <w:tc>
          <w:tcPr>
            <w:tcW w:w="960" w:type="dxa"/>
          </w:tcPr>
          <w:p w:rsidR="00C20815" w:rsidRDefault="00C20815" w:rsidP="00B445B0">
            <w:pPr>
              <w:spacing w:after="0"/>
              <w:jc w:val="right"/>
              <w:rPr>
                <w:rFonts w:cs="Times New Roman"/>
                <w:sz w:val="18"/>
                <w:szCs w:val="18"/>
              </w:rPr>
            </w:pPr>
            <w:r>
              <w:rPr>
                <w:rFonts w:cs="Times New Roman"/>
                <w:sz w:val="18"/>
                <w:szCs w:val="18"/>
              </w:rPr>
              <w:t>234,83%</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1008 PREDŠKOLSKI ODGOJ, OBRAZOVANJE</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15.772,45</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52.000,00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17.225,36</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109,21%</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33,13%</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A100801 Predškolski odgoj</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8.795,77</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26.000,00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11.793,64</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134,08%</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45,36%</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8.795,77</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26.000,00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11.793,64</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134,08%</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45,36%</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8.795,77</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11.793,64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134,08%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45,36%</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 Pomoći dane u inozemstvo i unutar općeg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8.795,77</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11.793,64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134,08%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45,36%</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366 Pomoći proračunskim korisnicima drugih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8.795,77</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11.793,64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134,08%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3661 Tekuće pomoći proračunskim korisnicima drugih proračuna</w:t>
            </w:r>
          </w:p>
        </w:tc>
        <w:tc>
          <w:tcPr>
            <w:tcW w:w="1300" w:type="dxa"/>
          </w:tcPr>
          <w:p w:rsidR="00C20815" w:rsidRDefault="00C20815" w:rsidP="00B445B0">
            <w:pPr>
              <w:spacing w:after="0"/>
              <w:jc w:val="right"/>
              <w:rPr>
                <w:rFonts w:cs="Times New Roman"/>
                <w:sz w:val="18"/>
                <w:szCs w:val="18"/>
              </w:rPr>
            </w:pPr>
            <w:r>
              <w:rPr>
                <w:rFonts w:cs="Times New Roman"/>
                <w:sz w:val="18"/>
                <w:szCs w:val="18"/>
              </w:rPr>
              <w:t>8.795,77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11.793,64</w:t>
            </w:r>
          </w:p>
        </w:tc>
        <w:tc>
          <w:tcPr>
            <w:tcW w:w="960" w:type="dxa"/>
          </w:tcPr>
          <w:p w:rsidR="00C20815" w:rsidRDefault="00C20815" w:rsidP="00B445B0">
            <w:pPr>
              <w:spacing w:after="0"/>
              <w:jc w:val="right"/>
              <w:rPr>
                <w:rFonts w:cs="Times New Roman"/>
                <w:sz w:val="18"/>
                <w:szCs w:val="18"/>
              </w:rPr>
            </w:pPr>
            <w:r>
              <w:rPr>
                <w:rFonts w:cs="Times New Roman"/>
                <w:sz w:val="18"/>
                <w:szCs w:val="18"/>
              </w:rPr>
              <w:t>134,08%</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A100802 Osnovno i srednjoškolsko obrazovanje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6.706,68</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22.000,00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5.431,72</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80,99%</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24,69%</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6.706,68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22.000,00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5.431,72</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80,99%</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24,69%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6.706,68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5.431,72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80,99%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24,69%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37 Naknade građanima i kućanstvima na temelju osiguranja i druge naknade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6.706,68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5.431,72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80,99%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24,69%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372 Ostale naknade građanima i kućanstvima iz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6.706,68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5.431,72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80,99%</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3722 Naknade građanima i kućanstvima u naravi</w:t>
            </w:r>
          </w:p>
        </w:tc>
        <w:tc>
          <w:tcPr>
            <w:tcW w:w="1300" w:type="dxa"/>
          </w:tcPr>
          <w:p w:rsidR="00C20815" w:rsidRDefault="00C20815" w:rsidP="00B445B0">
            <w:pPr>
              <w:spacing w:after="0"/>
              <w:jc w:val="right"/>
              <w:rPr>
                <w:rFonts w:cs="Times New Roman"/>
                <w:sz w:val="18"/>
                <w:szCs w:val="18"/>
              </w:rPr>
            </w:pPr>
            <w:r>
              <w:rPr>
                <w:rFonts w:cs="Times New Roman"/>
                <w:sz w:val="18"/>
                <w:szCs w:val="18"/>
              </w:rPr>
              <w:t>6.706,68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5.431,72</w:t>
            </w:r>
          </w:p>
        </w:tc>
        <w:tc>
          <w:tcPr>
            <w:tcW w:w="960" w:type="dxa"/>
          </w:tcPr>
          <w:p w:rsidR="00C20815" w:rsidRDefault="00C20815" w:rsidP="00B445B0">
            <w:pPr>
              <w:spacing w:after="0"/>
              <w:jc w:val="right"/>
              <w:rPr>
                <w:rFonts w:cs="Times New Roman"/>
                <w:sz w:val="18"/>
                <w:szCs w:val="18"/>
              </w:rPr>
            </w:pPr>
            <w:r>
              <w:rPr>
                <w:rFonts w:cs="Times New Roman"/>
                <w:sz w:val="18"/>
                <w:szCs w:val="18"/>
              </w:rPr>
              <w:t>80,99%</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A100803 Visoko obrazovanje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270,00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270,00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270,00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37 Naknade građanima i kućanstvima na temelju osiguranja i druge naknade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270,00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372 Ostale naknade građanima i kućanstvima iz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270,00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3722 Naknade građanima i kućanstvima u naravi</w:t>
            </w:r>
          </w:p>
        </w:tc>
        <w:tc>
          <w:tcPr>
            <w:tcW w:w="1300" w:type="dxa"/>
          </w:tcPr>
          <w:p w:rsidR="00C20815" w:rsidRDefault="00C20815" w:rsidP="00B445B0">
            <w:pPr>
              <w:spacing w:after="0"/>
              <w:jc w:val="right"/>
              <w:rPr>
                <w:rFonts w:cs="Times New Roman"/>
                <w:sz w:val="18"/>
                <w:szCs w:val="18"/>
              </w:rPr>
            </w:pPr>
            <w:r>
              <w:rPr>
                <w:rFonts w:cs="Times New Roman"/>
                <w:sz w:val="18"/>
                <w:szCs w:val="18"/>
              </w:rPr>
              <w:t>270,00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1009 JAVNE POTREBE U KULTURI, SPORTU, VJERSKIM ZAJEDNICAMA I OSTALO</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39.256,15</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99.001,39</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36.951,01</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94,13%</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37,32%</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A100901 Djelatnost kulturno-umjetničkih društava, udruga i RP Bljesak</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7.473,57</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27.000,00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7.914,01</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105,89%</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29,31%</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473,57</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473,57</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473,57</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473,57</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473,57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7.914,01</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113,06%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29,31%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7.914,01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113,06%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29,31%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7.914,01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113,06%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29,31%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lastRenderedPageBreak/>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7.914,01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113,06%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7.000,00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7.914,01</w:t>
            </w:r>
          </w:p>
        </w:tc>
        <w:tc>
          <w:tcPr>
            <w:tcW w:w="960" w:type="dxa"/>
          </w:tcPr>
          <w:p w:rsidR="00C20815" w:rsidRDefault="00C20815" w:rsidP="00B445B0">
            <w:pPr>
              <w:spacing w:after="0"/>
              <w:jc w:val="right"/>
              <w:rPr>
                <w:rFonts w:cs="Times New Roman"/>
                <w:sz w:val="18"/>
                <w:szCs w:val="18"/>
              </w:rPr>
            </w:pPr>
            <w:r>
              <w:rPr>
                <w:rFonts w:cs="Times New Roman"/>
                <w:sz w:val="18"/>
                <w:szCs w:val="18"/>
              </w:rPr>
              <w:t>113,06%</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A100902 Vjerske zajednice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19.650,58</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43.351,39</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18.300,00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93,13%</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42,21%</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19.650,58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43.351,39</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18.300,00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93,13%</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42,21%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19.650,58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43.351,39</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18.300,00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93,13%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42,21%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19.650,58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43.351,39</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18.300,00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93,13%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42,21%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382 Kapitalne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19.650,58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18.300,00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93,13%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3821 Kapitalne donacije neprofitnim organizacijama</w:t>
            </w:r>
          </w:p>
        </w:tc>
        <w:tc>
          <w:tcPr>
            <w:tcW w:w="1300" w:type="dxa"/>
          </w:tcPr>
          <w:p w:rsidR="00C20815" w:rsidRDefault="00C20815" w:rsidP="00B445B0">
            <w:pPr>
              <w:spacing w:after="0"/>
              <w:jc w:val="right"/>
              <w:rPr>
                <w:rFonts w:cs="Times New Roman"/>
                <w:sz w:val="18"/>
                <w:szCs w:val="18"/>
              </w:rPr>
            </w:pPr>
            <w:r>
              <w:rPr>
                <w:rFonts w:cs="Times New Roman"/>
                <w:sz w:val="18"/>
                <w:szCs w:val="18"/>
              </w:rPr>
              <w:t>19.650,58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18.300,00</w:t>
            </w:r>
          </w:p>
        </w:tc>
        <w:tc>
          <w:tcPr>
            <w:tcW w:w="960" w:type="dxa"/>
          </w:tcPr>
          <w:p w:rsidR="00C20815" w:rsidRDefault="00C20815" w:rsidP="00B445B0">
            <w:pPr>
              <w:spacing w:after="0"/>
              <w:jc w:val="right"/>
              <w:rPr>
                <w:rFonts w:cs="Times New Roman"/>
                <w:sz w:val="18"/>
                <w:szCs w:val="18"/>
              </w:rPr>
            </w:pPr>
            <w:r>
              <w:rPr>
                <w:rFonts w:cs="Times New Roman"/>
                <w:sz w:val="18"/>
                <w:szCs w:val="18"/>
              </w:rPr>
              <w:t>93,13%</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A100903 Utvrda Bedem</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6.650,00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6.650,00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6.650,00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 Rashodi za nabavu neproizvedene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6.650,00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412 Nematerijalna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4124 Ostala prava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A100904 Sportske zajednice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12.132,00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22.000,00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10.737,00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88,50%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48,80%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12.132,00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22.000,00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10.737,00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88,50%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48,80%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12.132,00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10.737,00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88,50%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48,80%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12.132,00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10.737,00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88,50%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48,80%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12.132,00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10.737,00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88,50%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12.132,00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10.737,00</w:t>
            </w:r>
          </w:p>
        </w:tc>
        <w:tc>
          <w:tcPr>
            <w:tcW w:w="960" w:type="dxa"/>
          </w:tcPr>
          <w:p w:rsidR="00C20815" w:rsidRDefault="00C20815" w:rsidP="00B445B0">
            <w:pPr>
              <w:spacing w:after="0"/>
              <w:jc w:val="right"/>
              <w:rPr>
                <w:rFonts w:cs="Times New Roman"/>
                <w:sz w:val="18"/>
                <w:szCs w:val="18"/>
              </w:rPr>
            </w:pPr>
            <w:r>
              <w:rPr>
                <w:rFonts w:cs="Times New Roman"/>
                <w:sz w:val="18"/>
                <w:szCs w:val="18"/>
              </w:rPr>
              <w:t>88,50%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1010 SOCIJALNE POTREBE</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9.438,24</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51.073,46</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8.887,34</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94,16%</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17,40%</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A101001 Jednokratne novčane pomoći</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6.481,04</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17.000,00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2.015,00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31,09%</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11,85%</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6.481,04</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17.000,00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2.015,00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31,09%</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11,85%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6.481,04</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2.015,00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31,09%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11,85%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37 Naknade građanima i kućanstvima na temelju osiguranja i druge naknade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6.481,04</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2.015,00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31,09%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11,85%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372 Ostale naknade građanima i kućanstvima iz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6.481,04</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2.015,00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31,09%</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3721 Naknade građanima i kućanstvima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6.481,04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2.015,00</w:t>
            </w:r>
          </w:p>
        </w:tc>
        <w:tc>
          <w:tcPr>
            <w:tcW w:w="960" w:type="dxa"/>
          </w:tcPr>
          <w:p w:rsidR="00C20815" w:rsidRDefault="00C20815" w:rsidP="00B445B0">
            <w:pPr>
              <w:spacing w:after="0"/>
              <w:jc w:val="right"/>
              <w:rPr>
                <w:rFonts w:cs="Times New Roman"/>
                <w:sz w:val="18"/>
                <w:szCs w:val="18"/>
              </w:rPr>
            </w:pPr>
            <w:r>
              <w:rPr>
                <w:rFonts w:cs="Times New Roman"/>
                <w:sz w:val="18"/>
                <w:szCs w:val="18"/>
              </w:rPr>
              <w:t>31,09%</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A101002 Pomoći u rješavanju prve stambene nekretnine mladih obitelji</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16.000,00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16.000,00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382 Kapitalne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3822 Kapitalne donacije građanima i kućanstvima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A101003 Humanitarna skrb kroz udruge i druge organizacije - Crveni križ</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4.200,00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500,00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11,90%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4.200,00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11,90%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4.200,00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11,90%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4.200,00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11,90%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lastRenderedPageBreak/>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500,00</w:t>
            </w:r>
          </w:p>
        </w:tc>
        <w:tc>
          <w:tcPr>
            <w:tcW w:w="960" w:type="dxa"/>
          </w:tcPr>
          <w:p w:rsidR="00C20815" w:rsidRDefault="00C20815" w:rsidP="00B445B0">
            <w:pPr>
              <w:spacing w:after="0"/>
              <w:jc w:val="right"/>
              <w:rPr>
                <w:rFonts w:cs="Times New Roman"/>
                <w:sz w:val="18"/>
                <w:szCs w:val="18"/>
              </w:rPr>
            </w:pPr>
            <w:r>
              <w:rPr>
                <w:rFonts w:cs="Times New Roman"/>
                <w:sz w:val="18"/>
                <w:szCs w:val="18"/>
              </w:rPr>
              <w:t>50,00%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A101004 Javni radovi</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1.957,20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13.873,46</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6.372,34</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325,58%</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45,93%</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54 Pomoći od izvanproračunskih korisnika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1.957,20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13.873,46</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6.372,34</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325,58%</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45,93%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1.957,20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13.873,46</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6.372,34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325,58%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45,93%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1.957,20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13.513,46</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6.280,91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320,91%</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46,48%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1.680,00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5.391,33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320,91%</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1.680,00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5.391,33</w:t>
            </w:r>
          </w:p>
        </w:tc>
        <w:tc>
          <w:tcPr>
            <w:tcW w:w="960" w:type="dxa"/>
          </w:tcPr>
          <w:p w:rsidR="00C20815" w:rsidRDefault="00C20815" w:rsidP="00B445B0">
            <w:pPr>
              <w:spacing w:after="0"/>
              <w:jc w:val="right"/>
              <w:rPr>
                <w:rFonts w:cs="Times New Roman"/>
                <w:sz w:val="18"/>
                <w:szCs w:val="18"/>
              </w:rPr>
            </w:pPr>
            <w:r>
              <w:rPr>
                <w:rFonts w:cs="Times New Roman"/>
                <w:sz w:val="18"/>
                <w:szCs w:val="18"/>
              </w:rPr>
              <w:t>320,91%</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313 Doprinosi na plaće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277,20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889,58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320,92%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3132 Doprinosi za obvezno zdravstveno osiguranje</w:t>
            </w:r>
          </w:p>
        </w:tc>
        <w:tc>
          <w:tcPr>
            <w:tcW w:w="1300" w:type="dxa"/>
          </w:tcPr>
          <w:p w:rsidR="00C20815" w:rsidRDefault="00C20815" w:rsidP="00B445B0">
            <w:pPr>
              <w:spacing w:after="0"/>
              <w:jc w:val="right"/>
              <w:rPr>
                <w:rFonts w:cs="Times New Roman"/>
                <w:sz w:val="18"/>
                <w:szCs w:val="18"/>
              </w:rPr>
            </w:pPr>
            <w:r>
              <w:rPr>
                <w:rFonts w:cs="Times New Roman"/>
                <w:sz w:val="18"/>
                <w:szCs w:val="18"/>
              </w:rPr>
              <w:t>277,20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889,58</w:t>
            </w:r>
          </w:p>
        </w:tc>
        <w:tc>
          <w:tcPr>
            <w:tcW w:w="960" w:type="dxa"/>
          </w:tcPr>
          <w:p w:rsidR="00C20815" w:rsidRDefault="00C20815" w:rsidP="00B445B0">
            <w:pPr>
              <w:spacing w:after="0"/>
              <w:jc w:val="right"/>
              <w:rPr>
                <w:rFonts w:cs="Times New Roman"/>
                <w:sz w:val="18"/>
                <w:szCs w:val="18"/>
              </w:rPr>
            </w:pPr>
            <w:r>
              <w:rPr>
                <w:rFonts w:cs="Times New Roman"/>
                <w:sz w:val="18"/>
                <w:szCs w:val="18"/>
              </w:rPr>
              <w:t>320,92%</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360,00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91,43</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25,40%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321 Naknade troškova zaposlenima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91,43</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3212 Naknade za prijevoz, za rad na terenu i odvojeni život</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91,43</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1011 DODATNE USLUGE U ZDRAVSTVU</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22.436,68</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36.000,00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13.362,50</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59,56%</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37,12%</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A101101 Deratizacija, dezinsekcija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22.436,68</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36.000,00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13.362,50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59,56%</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37,12%</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22.436,68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26.000,00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13.050,00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58,16%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50,19%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22.436,68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13.050,00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58,16%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50,19%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22.436,68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26.000,00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13.050,00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58,16%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50,19%</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22.436,68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13.050,00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58,16%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3234 Komunalne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22.436,68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13.050,00</w:t>
            </w:r>
          </w:p>
        </w:tc>
        <w:tc>
          <w:tcPr>
            <w:tcW w:w="960" w:type="dxa"/>
          </w:tcPr>
          <w:p w:rsidR="00C20815" w:rsidRDefault="00C20815" w:rsidP="00B445B0">
            <w:pPr>
              <w:spacing w:after="0"/>
              <w:jc w:val="right"/>
              <w:rPr>
                <w:rFonts w:cs="Times New Roman"/>
                <w:sz w:val="18"/>
                <w:szCs w:val="18"/>
              </w:rPr>
            </w:pPr>
            <w:r>
              <w:rPr>
                <w:rFonts w:cs="Times New Roman"/>
                <w:sz w:val="18"/>
                <w:szCs w:val="18"/>
              </w:rPr>
              <w:t>58,16%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52 Pomoći iz županijskog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312,50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3,13%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312,50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312,50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3,13%</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312,50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3234 Komunalne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312,50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1012 ORGANIZIRANJE ZAŠTITE I SPAŠAVANJA</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13.360,03</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22.963,61</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12.666,64</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94,81%</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55,16%</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A101201 DVD</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12.164,00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18.000,00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12.000,00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98,65%</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66,67%</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621,98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621,98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621,98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17.378,02</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12.000,00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69,05%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17.378,02</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12.000,00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69,05%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17.378,02</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12.000,00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69,05%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12.000,00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12.000,00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52 Pomoći iz županijskog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12.164,00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12.164,00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12.164,00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12.164,00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12.164,00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lastRenderedPageBreak/>
              <w:t>AKTIVNOST A101202 Civilna zaštita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1.196,03</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4.300,00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16,64</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1,39%</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0,39%</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1.196,03</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16,64</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1,39%</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1.196,03</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16,64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1.196,03</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16,64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1.196,03</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16,64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1,39%</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3292 Premije osiguranja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16,64</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3299 Ostali nespomenuti rashodi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1.196,03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3237 Intelektualne i osobne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A101203 HGSS</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663,61</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650,00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97,95%</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663,61</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650,00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97,95%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663,61</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650,00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97,95%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663,61</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650,00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97,95%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381 Tekuće donacije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650,00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3811 Tekuće donacije u novcu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650,00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1013 UPRAVLJANJE IMOVINOM</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31.000,00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0,00</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0,00%</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A101302 Fotonaponske elektrane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30.000,00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A101303 Opremanje kuhinje -dom GB</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422 Postrojenja i oprema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4227 Uređaji, strojevi i oprema za ostale namjene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A101301 Rekonstrukcija vijećnice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421 Građevinski objekti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4214 Ostali građevinski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1014 RAZVOJ SUSTAVA VODOOPSKRBE I ODVODNJE</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19.792,41</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200.000,00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101.555,13</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513,10%</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50,78%</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lastRenderedPageBreak/>
              <w:t>AKTIVNOST A101401 Kapitalne pomoći trgovačkim društvima  u javnom sektoru - odvodnja VZS</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19.792,41</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200.000,00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101.555,13</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513,10%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50,78%</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19.792,41</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200.000,00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101.555,13</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513,10%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50,78%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19.792,41</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101.555,13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513,10%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50,78%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19.792,41</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200.000,00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101.555,13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513,10%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50,78%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 xml:space="preserve">386 Kapitalne pomoći </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19.792,41</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101.555,13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513,10%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3861 Kapitalne pomoći kreditnim i ostalim financijskim institucijama te trgovačkim društvima u javnom sektoru</w:t>
            </w:r>
          </w:p>
        </w:tc>
        <w:tc>
          <w:tcPr>
            <w:tcW w:w="1300" w:type="dxa"/>
          </w:tcPr>
          <w:p w:rsidR="00C20815" w:rsidRDefault="00C20815" w:rsidP="00B445B0">
            <w:pPr>
              <w:spacing w:after="0"/>
              <w:jc w:val="right"/>
              <w:rPr>
                <w:rFonts w:cs="Times New Roman"/>
                <w:sz w:val="18"/>
                <w:szCs w:val="18"/>
              </w:rPr>
            </w:pPr>
            <w:r>
              <w:rPr>
                <w:rFonts w:cs="Times New Roman"/>
                <w:sz w:val="18"/>
                <w:szCs w:val="18"/>
              </w:rPr>
              <w:t>19.792,41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101.555,13</w:t>
            </w:r>
          </w:p>
        </w:tc>
        <w:tc>
          <w:tcPr>
            <w:tcW w:w="960" w:type="dxa"/>
          </w:tcPr>
          <w:p w:rsidR="00C20815" w:rsidRDefault="00C20815" w:rsidP="00B445B0">
            <w:pPr>
              <w:spacing w:after="0"/>
              <w:jc w:val="right"/>
              <w:rPr>
                <w:rFonts w:cs="Times New Roman"/>
                <w:sz w:val="18"/>
                <w:szCs w:val="18"/>
              </w:rPr>
            </w:pPr>
            <w:r>
              <w:rPr>
                <w:rFonts w:cs="Times New Roman"/>
                <w:sz w:val="18"/>
                <w:szCs w:val="18"/>
              </w:rPr>
              <w:t>513,10%</w:t>
            </w: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A101402 Kapitalne pomoći trgovačkim društvima  u javnom sektoru - vodoopskrba VZS</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 xml:space="preserve">386 Kapitalne pomoći </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3861 Kapitalne pomoći kreditnim i ostalim financijskim institucijama te trgovačkim društvima u javnom sektoru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A101403 Kapitalne pomoći trgovačkim društvima  u javnom sektoru - odlagalište-nab.opreme</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38 Rashodi za donacije, kazne, naknade šteta i kapitalne pomoći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 xml:space="preserve">386 Kapitalne pomoći </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3861 Kapitalne pomoći kreditnim i ostalim financijskim institucijama te trgovačkim društvima u javnom sektoru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1015 PROSTORNO PLANIRANJE</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5.500,00</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1.000,00</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18,18%</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A101501 Izmjene i dopune prostornog plana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5.500,00</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1.000,00</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18,18%</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5.500,00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1.000,00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18,18%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5.500,00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18,18%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5.500,00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18,18%</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426 Nematerijalna proizvedena imovina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4264 Ostala nematerijalna proizvedena imovina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1.000,00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rPr>
          <w:trHeight w:val="400"/>
        </w:trPr>
        <w:tc>
          <w:tcPr>
            <w:tcW w:w="4211" w:type="dxa"/>
            <w:shd w:val="clear" w:color="auto" w:fill="FFC000"/>
            <w:vAlign w:val="center"/>
          </w:tcPr>
          <w:p w:rsidR="00C20815" w:rsidRPr="009A4D80" w:rsidRDefault="00C20815" w:rsidP="00B445B0">
            <w:pPr>
              <w:spacing w:after="0"/>
              <w:rPr>
                <w:rFonts w:cs="Times New Roman"/>
                <w:b/>
                <w:sz w:val="18"/>
                <w:szCs w:val="18"/>
              </w:rPr>
            </w:pPr>
            <w:r w:rsidRPr="009A4D80">
              <w:rPr>
                <w:rFonts w:cs="Times New Roman"/>
                <w:b/>
                <w:sz w:val="18"/>
                <w:szCs w:val="18"/>
              </w:rPr>
              <w:t>GLAVA 00202 NARODNA KNJIŽNICA I ČITAONICA</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13.309,94</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43.861,78</w:t>
            </w:r>
          </w:p>
        </w:tc>
        <w:tc>
          <w:tcPr>
            <w:tcW w:w="130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16.852,74</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126,62%</w:t>
            </w:r>
          </w:p>
        </w:tc>
        <w:tc>
          <w:tcPr>
            <w:tcW w:w="960" w:type="dxa"/>
            <w:shd w:val="clear" w:color="auto" w:fill="FFC000"/>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38,42%</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13.181,44</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34.411,78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14.731,55</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111,76%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42,81%</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31 Vlastiti prihodi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128,50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105,50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82,10%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21,10%</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2.015,69</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55 Pomoći iz državnog proračuna knjižnica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8.950,00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rPr>
          <w:trHeight w:val="540"/>
        </w:trPr>
        <w:tc>
          <w:tcPr>
            <w:tcW w:w="4211" w:type="dxa"/>
            <w:shd w:val="clear" w:color="auto" w:fill="17365D"/>
            <w:vAlign w:val="center"/>
          </w:tcPr>
          <w:p w:rsidR="00C20815" w:rsidRPr="009A4D80" w:rsidRDefault="00C20815" w:rsidP="00B445B0">
            <w:pPr>
              <w:spacing w:after="0"/>
              <w:rPr>
                <w:rFonts w:cs="Times New Roman"/>
                <w:b/>
                <w:color w:val="FFFFFF"/>
                <w:sz w:val="18"/>
                <w:szCs w:val="18"/>
              </w:rPr>
            </w:pPr>
            <w:r w:rsidRPr="009A4D80">
              <w:rPr>
                <w:rFonts w:cs="Times New Roman"/>
                <w:b/>
                <w:color w:val="FFFFFF"/>
                <w:sz w:val="18"/>
                <w:szCs w:val="18"/>
              </w:rPr>
              <w:t>PROGRAM 1016 NARODNA KNJIŽNICA I ČITAONICA</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13.309,94</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43.861,78</w:t>
            </w:r>
          </w:p>
        </w:tc>
        <w:tc>
          <w:tcPr>
            <w:tcW w:w="130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16.852,74</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126,62%</w:t>
            </w:r>
          </w:p>
        </w:tc>
        <w:tc>
          <w:tcPr>
            <w:tcW w:w="960" w:type="dxa"/>
            <w:shd w:val="clear" w:color="auto" w:fill="17365D"/>
            <w:vAlign w:val="center"/>
          </w:tcPr>
          <w:p w:rsidR="00C20815" w:rsidRPr="009A4D80" w:rsidRDefault="00C20815" w:rsidP="00B445B0">
            <w:pPr>
              <w:spacing w:after="0"/>
              <w:jc w:val="right"/>
              <w:rPr>
                <w:rFonts w:cs="Times New Roman"/>
                <w:b/>
                <w:color w:val="FFFFFF"/>
                <w:sz w:val="18"/>
                <w:szCs w:val="18"/>
              </w:rPr>
            </w:pPr>
            <w:r w:rsidRPr="009A4D80">
              <w:rPr>
                <w:rFonts w:cs="Times New Roman"/>
                <w:b/>
                <w:color w:val="FFFFFF"/>
                <w:sz w:val="18"/>
                <w:szCs w:val="18"/>
              </w:rPr>
              <w:t>38,42%</w:t>
            </w:r>
          </w:p>
        </w:tc>
      </w:tr>
      <w:tr w:rsidR="00C20815" w:rsidRPr="009A4D80" w:rsidTr="00B445B0">
        <w:trPr>
          <w:trHeight w:val="540"/>
        </w:trPr>
        <w:tc>
          <w:tcPr>
            <w:tcW w:w="4211" w:type="dxa"/>
            <w:shd w:val="clear" w:color="auto" w:fill="DAE8F2"/>
            <w:vAlign w:val="center"/>
          </w:tcPr>
          <w:p w:rsidR="00C20815" w:rsidRPr="009A4D80" w:rsidRDefault="00C20815" w:rsidP="00B445B0">
            <w:pPr>
              <w:spacing w:after="0"/>
              <w:rPr>
                <w:rFonts w:cs="Times New Roman"/>
                <w:b/>
                <w:sz w:val="18"/>
                <w:szCs w:val="18"/>
              </w:rPr>
            </w:pPr>
            <w:r w:rsidRPr="009A4D80">
              <w:rPr>
                <w:rFonts w:cs="Times New Roman"/>
                <w:b/>
                <w:sz w:val="18"/>
                <w:szCs w:val="18"/>
              </w:rPr>
              <w:t>AKTIVNOST A101601 Narodna knjižnica i čitaonica</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13.309,94</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43.861,78</w:t>
            </w:r>
          </w:p>
        </w:tc>
        <w:tc>
          <w:tcPr>
            <w:tcW w:w="130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16.852,74</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126,62%</w:t>
            </w:r>
          </w:p>
        </w:tc>
        <w:tc>
          <w:tcPr>
            <w:tcW w:w="960" w:type="dxa"/>
            <w:shd w:val="clear" w:color="auto" w:fill="DAE8F2"/>
            <w:vAlign w:val="center"/>
          </w:tcPr>
          <w:p w:rsidR="00C20815" w:rsidRPr="009A4D80" w:rsidRDefault="00C20815" w:rsidP="00B445B0">
            <w:pPr>
              <w:spacing w:after="0"/>
              <w:jc w:val="right"/>
              <w:rPr>
                <w:rFonts w:cs="Times New Roman"/>
                <w:b/>
                <w:sz w:val="18"/>
                <w:szCs w:val="18"/>
              </w:rPr>
            </w:pPr>
            <w:r w:rsidRPr="009A4D80">
              <w:rPr>
                <w:rFonts w:cs="Times New Roman"/>
                <w:b/>
                <w:sz w:val="18"/>
                <w:szCs w:val="18"/>
              </w:rPr>
              <w:t>38,42%</w:t>
            </w: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11 Opći prihodi i primici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13.181,44</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34.411,78</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14.731,55</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111,76%</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42,81%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lastRenderedPageBreak/>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10.734,32</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30.290,00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14.731,55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137,24%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48,64%</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9.322,35</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13.251,22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142,14%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53,00%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311 Plaće (Bruto)</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7.023,75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10.172,72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144,83%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3111 Plaće za redovan rad</w:t>
            </w:r>
          </w:p>
        </w:tc>
        <w:tc>
          <w:tcPr>
            <w:tcW w:w="1300" w:type="dxa"/>
          </w:tcPr>
          <w:p w:rsidR="00C20815" w:rsidRDefault="00C20815" w:rsidP="00B445B0">
            <w:pPr>
              <w:spacing w:after="0"/>
              <w:jc w:val="right"/>
              <w:rPr>
                <w:rFonts w:cs="Times New Roman"/>
                <w:sz w:val="18"/>
                <w:szCs w:val="18"/>
              </w:rPr>
            </w:pPr>
            <w:r>
              <w:rPr>
                <w:rFonts w:cs="Times New Roman"/>
                <w:sz w:val="18"/>
                <w:szCs w:val="18"/>
              </w:rPr>
              <w:t>7.023,75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10.172,72</w:t>
            </w:r>
          </w:p>
        </w:tc>
        <w:tc>
          <w:tcPr>
            <w:tcW w:w="960" w:type="dxa"/>
          </w:tcPr>
          <w:p w:rsidR="00C20815" w:rsidRDefault="00C20815" w:rsidP="00B445B0">
            <w:pPr>
              <w:spacing w:after="0"/>
              <w:jc w:val="right"/>
              <w:rPr>
                <w:rFonts w:cs="Times New Roman"/>
                <w:sz w:val="18"/>
                <w:szCs w:val="18"/>
              </w:rPr>
            </w:pPr>
            <w:r>
              <w:rPr>
                <w:rFonts w:cs="Times New Roman"/>
                <w:sz w:val="18"/>
                <w:szCs w:val="18"/>
              </w:rPr>
              <w:t>144,83%</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312 Ostali rashodi za zaposlene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1.139,68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122,84%</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3121 Ostali rashodi za zaposlene</w:t>
            </w:r>
          </w:p>
        </w:tc>
        <w:tc>
          <w:tcPr>
            <w:tcW w:w="1300" w:type="dxa"/>
          </w:tcPr>
          <w:p w:rsidR="00C20815" w:rsidRDefault="00C20815" w:rsidP="00B445B0">
            <w:pPr>
              <w:spacing w:after="0"/>
              <w:jc w:val="right"/>
              <w:rPr>
                <w:rFonts w:cs="Times New Roman"/>
                <w:sz w:val="18"/>
                <w:szCs w:val="18"/>
              </w:rPr>
            </w:pPr>
            <w:r>
              <w:rPr>
                <w:rFonts w:cs="Times New Roman"/>
                <w:sz w:val="18"/>
                <w:szCs w:val="18"/>
              </w:rPr>
              <w:t>1.139,68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1.400,00</w:t>
            </w:r>
          </w:p>
        </w:tc>
        <w:tc>
          <w:tcPr>
            <w:tcW w:w="960" w:type="dxa"/>
          </w:tcPr>
          <w:p w:rsidR="00C20815" w:rsidRDefault="00C20815" w:rsidP="00B445B0">
            <w:pPr>
              <w:spacing w:after="0"/>
              <w:jc w:val="right"/>
              <w:rPr>
                <w:rFonts w:cs="Times New Roman"/>
                <w:sz w:val="18"/>
                <w:szCs w:val="18"/>
              </w:rPr>
            </w:pPr>
            <w:r>
              <w:rPr>
                <w:rFonts w:cs="Times New Roman"/>
                <w:sz w:val="18"/>
                <w:szCs w:val="18"/>
              </w:rPr>
              <w:t>122,84%</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313 Doprinosi na plaće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1.158,92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1.678,50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144,83%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3132 Doprinosi za obvezno zdravstveno osiguranje</w:t>
            </w:r>
          </w:p>
        </w:tc>
        <w:tc>
          <w:tcPr>
            <w:tcW w:w="1300" w:type="dxa"/>
          </w:tcPr>
          <w:p w:rsidR="00C20815" w:rsidRDefault="00C20815" w:rsidP="00B445B0">
            <w:pPr>
              <w:spacing w:after="0"/>
              <w:jc w:val="right"/>
              <w:rPr>
                <w:rFonts w:cs="Times New Roman"/>
                <w:sz w:val="18"/>
                <w:szCs w:val="18"/>
              </w:rPr>
            </w:pPr>
            <w:r>
              <w:rPr>
                <w:rFonts w:cs="Times New Roman"/>
                <w:sz w:val="18"/>
                <w:szCs w:val="18"/>
              </w:rPr>
              <w:t>1.158,92</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1.678,50</w:t>
            </w:r>
          </w:p>
        </w:tc>
        <w:tc>
          <w:tcPr>
            <w:tcW w:w="960" w:type="dxa"/>
          </w:tcPr>
          <w:p w:rsidR="00C20815" w:rsidRDefault="00C20815" w:rsidP="00B445B0">
            <w:pPr>
              <w:spacing w:after="0"/>
              <w:jc w:val="right"/>
              <w:rPr>
                <w:rFonts w:cs="Times New Roman"/>
                <w:sz w:val="18"/>
                <w:szCs w:val="18"/>
              </w:rPr>
            </w:pPr>
            <w:r>
              <w:rPr>
                <w:rFonts w:cs="Times New Roman"/>
                <w:sz w:val="18"/>
                <w:szCs w:val="18"/>
              </w:rPr>
              <w:t>144,83%</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1.305,99</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5.290,00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1.369,88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104,89%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25,90%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321 Naknade troškova zaposlenima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118,31</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227,30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192,12%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3211 Službena putovanja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78,80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3212 Naknade za prijevoz, za rad na terenu i odvojeni život</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3214 Ostale naknade troškova zaposlenima</w:t>
            </w:r>
          </w:p>
        </w:tc>
        <w:tc>
          <w:tcPr>
            <w:tcW w:w="1300" w:type="dxa"/>
          </w:tcPr>
          <w:p w:rsidR="00C20815" w:rsidRDefault="00C20815" w:rsidP="00B445B0">
            <w:pPr>
              <w:spacing w:after="0"/>
              <w:jc w:val="right"/>
              <w:rPr>
                <w:rFonts w:cs="Times New Roman"/>
                <w:sz w:val="18"/>
                <w:szCs w:val="18"/>
              </w:rPr>
            </w:pPr>
            <w:r>
              <w:rPr>
                <w:rFonts w:cs="Times New Roman"/>
                <w:sz w:val="18"/>
                <w:szCs w:val="18"/>
              </w:rPr>
              <w:t>118,31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148,50</w:t>
            </w:r>
          </w:p>
        </w:tc>
        <w:tc>
          <w:tcPr>
            <w:tcW w:w="960" w:type="dxa"/>
          </w:tcPr>
          <w:p w:rsidR="00C20815" w:rsidRDefault="00C20815" w:rsidP="00B445B0">
            <w:pPr>
              <w:spacing w:after="0"/>
              <w:jc w:val="right"/>
              <w:rPr>
                <w:rFonts w:cs="Times New Roman"/>
                <w:sz w:val="18"/>
                <w:szCs w:val="18"/>
              </w:rPr>
            </w:pPr>
            <w:r>
              <w:rPr>
                <w:rFonts w:cs="Times New Roman"/>
                <w:sz w:val="18"/>
                <w:szCs w:val="18"/>
              </w:rPr>
              <w:t>125,52%</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322 Rashodi za materijal i energiju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282,17</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413,32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146,48%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3221 Uredski materijal i ostali materijalni rashodi</w:t>
            </w:r>
          </w:p>
        </w:tc>
        <w:tc>
          <w:tcPr>
            <w:tcW w:w="1300" w:type="dxa"/>
          </w:tcPr>
          <w:p w:rsidR="00C20815" w:rsidRDefault="00C20815" w:rsidP="00B445B0">
            <w:pPr>
              <w:spacing w:after="0"/>
              <w:jc w:val="right"/>
              <w:rPr>
                <w:rFonts w:cs="Times New Roman"/>
                <w:sz w:val="18"/>
                <w:szCs w:val="18"/>
              </w:rPr>
            </w:pPr>
            <w:r>
              <w:rPr>
                <w:rFonts w:cs="Times New Roman"/>
                <w:sz w:val="18"/>
                <w:szCs w:val="18"/>
              </w:rPr>
              <w:t>151,88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68,26</w:t>
            </w:r>
          </w:p>
        </w:tc>
        <w:tc>
          <w:tcPr>
            <w:tcW w:w="960" w:type="dxa"/>
          </w:tcPr>
          <w:p w:rsidR="00C20815" w:rsidRDefault="00C20815" w:rsidP="00B445B0">
            <w:pPr>
              <w:spacing w:after="0"/>
              <w:jc w:val="right"/>
              <w:rPr>
                <w:rFonts w:cs="Times New Roman"/>
                <w:sz w:val="18"/>
                <w:szCs w:val="18"/>
              </w:rPr>
            </w:pPr>
            <w:r>
              <w:rPr>
                <w:rFonts w:cs="Times New Roman"/>
                <w:sz w:val="18"/>
                <w:szCs w:val="18"/>
              </w:rPr>
              <w:t>44,94%</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3223 Energija</w:t>
            </w:r>
          </w:p>
        </w:tc>
        <w:tc>
          <w:tcPr>
            <w:tcW w:w="1300" w:type="dxa"/>
          </w:tcPr>
          <w:p w:rsidR="00C20815" w:rsidRDefault="00C20815" w:rsidP="00B445B0">
            <w:pPr>
              <w:spacing w:after="0"/>
              <w:jc w:val="right"/>
              <w:rPr>
                <w:rFonts w:cs="Times New Roman"/>
                <w:sz w:val="18"/>
                <w:szCs w:val="18"/>
              </w:rPr>
            </w:pPr>
            <w:r>
              <w:rPr>
                <w:rFonts w:cs="Times New Roman"/>
                <w:sz w:val="18"/>
                <w:szCs w:val="18"/>
              </w:rPr>
              <w:t>130,29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345,06</w:t>
            </w:r>
          </w:p>
        </w:tc>
        <w:tc>
          <w:tcPr>
            <w:tcW w:w="960" w:type="dxa"/>
          </w:tcPr>
          <w:p w:rsidR="00C20815" w:rsidRDefault="00C20815" w:rsidP="00B445B0">
            <w:pPr>
              <w:spacing w:after="0"/>
              <w:jc w:val="right"/>
              <w:rPr>
                <w:rFonts w:cs="Times New Roman"/>
                <w:sz w:val="18"/>
                <w:szCs w:val="18"/>
              </w:rPr>
            </w:pPr>
            <w:r>
              <w:rPr>
                <w:rFonts w:cs="Times New Roman"/>
                <w:sz w:val="18"/>
                <w:szCs w:val="18"/>
              </w:rPr>
              <w:t>264,84%</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3225 Sitni inventar i auto gume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463,50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290,22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62,61%</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3231 Usluge telefona, interneta, pošte i prijevoza</w:t>
            </w:r>
          </w:p>
        </w:tc>
        <w:tc>
          <w:tcPr>
            <w:tcW w:w="1300" w:type="dxa"/>
          </w:tcPr>
          <w:p w:rsidR="00C20815" w:rsidRDefault="00C20815" w:rsidP="00B445B0">
            <w:pPr>
              <w:spacing w:after="0"/>
              <w:jc w:val="right"/>
              <w:rPr>
                <w:rFonts w:cs="Times New Roman"/>
                <w:sz w:val="18"/>
                <w:szCs w:val="18"/>
              </w:rPr>
            </w:pPr>
            <w:r>
              <w:rPr>
                <w:rFonts w:cs="Times New Roman"/>
                <w:sz w:val="18"/>
                <w:szCs w:val="18"/>
              </w:rPr>
              <w:t>245,29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131,66</w:t>
            </w:r>
          </w:p>
        </w:tc>
        <w:tc>
          <w:tcPr>
            <w:tcW w:w="960" w:type="dxa"/>
          </w:tcPr>
          <w:p w:rsidR="00C20815" w:rsidRDefault="00C20815" w:rsidP="00B445B0">
            <w:pPr>
              <w:spacing w:after="0"/>
              <w:jc w:val="right"/>
              <w:rPr>
                <w:rFonts w:cs="Times New Roman"/>
                <w:sz w:val="18"/>
                <w:szCs w:val="18"/>
              </w:rPr>
            </w:pPr>
            <w:r>
              <w:rPr>
                <w:rFonts w:cs="Times New Roman"/>
                <w:sz w:val="18"/>
                <w:szCs w:val="18"/>
              </w:rPr>
              <w:t>53,68%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3232 Usluge tekućeg i investicijskog održavanja</w:t>
            </w:r>
          </w:p>
        </w:tc>
        <w:tc>
          <w:tcPr>
            <w:tcW w:w="1300" w:type="dxa"/>
          </w:tcPr>
          <w:p w:rsidR="00C20815" w:rsidRDefault="00C20815" w:rsidP="00B445B0">
            <w:pPr>
              <w:spacing w:after="0"/>
              <w:jc w:val="right"/>
              <w:rPr>
                <w:rFonts w:cs="Times New Roman"/>
                <w:sz w:val="18"/>
                <w:szCs w:val="18"/>
              </w:rPr>
            </w:pPr>
            <w:r>
              <w:rPr>
                <w:rFonts w:cs="Times New Roman"/>
                <w:sz w:val="18"/>
                <w:szCs w:val="18"/>
              </w:rPr>
              <w:t>71,80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18,75</w:t>
            </w:r>
          </w:p>
        </w:tc>
        <w:tc>
          <w:tcPr>
            <w:tcW w:w="960" w:type="dxa"/>
          </w:tcPr>
          <w:p w:rsidR="00C20815" w:rsidRDefault="00C20815" w:rsidP="00B445B0">
            <w:pPr>
              <w:spacing w:after="0"/>
              <w:jc w:val="right"/>
              <w:rPr>
                <w:rFonts w:cs="Times New Roman"/>
                <w:sz w:val="18"/>
                <w:szCs w:val="18"/>
              </w:rPr>
            </w:pPr>
            <w:r>
              <w:rPr>
                <w:rFonts w:cs="Times New Roman"/>
                <w:sz w:val="18"/>
                <w:szCs w:val="18"/>
              </w:rPr>
              <w:t>26,11%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3233 Usluge promidžbe i informiranja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73,00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3234 Komunalne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73,41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66,81</w:t>
            </w:r>
          </w:p>
        </w:tc>
        <w:tc>
          <w:tcPr>
            <w:tcW w:w="960" w:type="dxa"/>
          </w:tcPr>
          <w:p w:rsidR="00C20815" w:rsidRDefault="00C20815" w:rsidP="00B445B0">
            <w:pPr>
              <w:spacing w:after="0"/>
              <w:jc w:val="right"/>
              <w:rPr>
                <w:rFonts w:cs="Times New Roman"/>
                <w:sz w:val="18"/>
                <w:szCs w:val="18"/>
              </w:rPr>
            </w:pPr>
            <w:r>
              <w:rPr>
                <w:rFonts w:cs="Times New Roman"/>
                <w:sz w:val="18"/>
                <w:szCs w:val="18"/>
              </w:rPr>
              <w:t>91,01%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3236 Zdravstvene i veterinarske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3237 Intelektualne i osobne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3238 Računalne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73,00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329 Ostali nespomenuti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442,01</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439,04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99,33%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3293 Reprezentacija</w:t>
            </w:r>
          </w:p>
        </w:tc>
        <w:tc>
          <w:tcPr>
            <w:tcW w:w="1300" w:type="dxa"/>
          </w:tcPr>
          <w:p w:rsidR="00C20815" w:rsidRDefault="00C20815" w:rsidP="00B445B0">
            <w:pPr>
              <w:spacing w:after="0"/>
              <w:jc w:val="right"/>
              <w:rPr>
                <w:rFonts w:cs="Times New Roman"/>
                <w:sz w:val="18"/>
                <w:szCs w:val="18"/>
              </w:rPr>
            </w:pPr>
            <w:r>
              <w:rPr>
                <w:rFonts w:cs="Times New Roman"/>
                <w:sz w:val="18"/>
                <w:szCs w:val="18"/>
              </w:rPr>
              <w:t>442,01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3299 Ostali nespomenuti rashodi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439,04</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34 Financijski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105,98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110,45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104,22%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343 Ostali financijski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105,98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110,45</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104,22%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3431 Bankarske usluge i usluge platnog prometa</w:t>
            </w:r>
          </w:p>
        </w:tc>
        <w:tc>
          <w:tcPr>
            <w:tcW w:w="1300" w:type="dxa"/>
          </w:tcPr>
          <w:p w:rsidR="00C20815" w:rsidRDefault="00C20815" w:rsidP="00B445B0">
            <w:pPr>
              <w:spacing w:after="0"/>
              <w:jc w:val="right"/>
              <w:rPr>
                <w:rFonts w:cs="Times New Roman"/>
                <w:sz w:val="18"/>
                <w:szCs w:val="18"/>
              </w:rPr>
            </w:pPr>
            <w:r>
              <w:rPr>
                <w:rFonts w:cs="Times New Roman"/>
                <w:sz w:val="18"/>
                <w:szCs w:val="18"/>
              </w:rPr>
              <w:t>105,98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110,45</w:t>
            </w:r>
          </w:p>
        </w:tc>
        <w:tc>
          <w:tcPr>
            <w:tcW w:w="960" w:type="dxa"/>
          </w:tcPr>
          <w:p w:rsidR="00C20815" w:rsidRDefault="00C20815" w:rsidP="00B445B0">
            <w:pPr>
              <w:spacing w:after="0"/>
              <w:jc w:val="right"/>
              <w:rPr>
                <w:rFonts w:cs="Times New Roman"/>
                <w:sz w:val="18"/>
                <w:szCs w:val="18"/>
              </w:rPr>
            </w:pPr>
            <w:r>
              <w:rPr>
                <w:rFonts w:cs="Times New Roman"/>
                <w:sz w:val="18"/>
                <w:szCs w:val="18"/>
              </w:rPr>
              <w:t>104,22%</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 Pomoći dane u inozemstvo i unutar općeg proračuna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367 Prijenosi proračunskim korisnicima iz nadležnog proračuna za financiranje redovne djelatnosti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3672 Prijenosi proračunskim korisnicima iz nadležnog proračuna za financiranje rashoda poslovanja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2.447,12</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4.121,78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2.447,12</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4.121,78</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422 Postrojenja i oprema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4221 Uredska oprema i namještaj</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424 Knjige, umjetnička djela i ostale izložbene vrijednosti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2.447,12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4241 Knjige</w:t>
            </w:r>
          </w:p>
        </w:tc>
        <w:tc>
          <w:tcPr>
            <w:tcW w:w="1300" w:type="dxa"/>
          </w:tcPr>
          <w:p w:rsidR="00C20815" w:rsidRDefault="00C20815" w:rsidP="00B445B0">
            <w:pPr>
              <w:spacing w:after="0"/>
              <w:jc w:val="right"/>
              <w:rPr>
                <w:rFonts w:cs="Times New Roman"/>
                <w:sz w:val="18"/>
                <w:szCs w:val="18"/>
              </w:rPr>
            </w:pPr>
            <w:r>
              <w:rPr>
                <w:rFonts w:cs="Times New Roman"/>
                <w:sz w:val="18"/>
                <w:szCs w:val="18"/>
              </w:rPr>
              <w:t>2.447,12</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31 Vlastiti prihodi</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128,50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500,00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105,50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82,10%</w:t>
            </w: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21,10%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 Rashodi poslovanja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128,50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105,50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82,10%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21,10%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 Materijalni rashodi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128,50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500,00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105,50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82,10%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21,10%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323 Rashodi za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128,50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105,50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82,10%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3231 Usluge telefona, interneta, pošte i prijevoza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105,50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3232 Usluge tekućeg i investicijskog održavanja</w:t>
            </w:r>
          </w:p>
        </w:tc>
        <w:tc>
          <w:tcPr>
            <w:tcW w:w="1300" w:type="dxa"/>
          </w:tcPr>
          <w:p w:rsidR="00C20815" w:rsidRDefault="00C20815" w:rsidP="00B445B0">
            <w:pPr>
              <w:spacing w:after="0"/>
              <w:jc w:val="right"/>
              <w:rPr>
                <w:rFonts w:cs="Times New Roman"/>
                <w:sz w:val="18"/>
                <w:szCs w:val="18"/>
              </w:rPr>
            </w:pPr>
            <w:r>
              <w:rPr>
                <w:rFonts w:cs="Times New Roman"/>
                <w:sz w:val="18"/>
                <w:szCs w:val="18"/>
              </w:rPr>
              <w:t>128,50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3237 Intelektualne i osobne usluge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51 Pomoći iz državnog proračuna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2.015,69</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2.015,69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2.015,69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424 Knjige, umjetnička djela i ostale izložbene vrijednosti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2.015,69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4241 Knjige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2.015,69</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CBFFCB"/>
          </w:tcPr>
          <w:p w:rsidR="00C20815" w:rsidRPr="009A4D80" w:rsidRDefault="00C20815" w:rsidP="00B445B0">
            <w:pPr>
              <w:spacing w:after="0"/>
              <w:rPr>
                <w:rFonts w:cs="Times New Roman"/>
                <w:sz w:val="16"/>
                <w:szCs w:val="18"/>
              </w:rPr>
            </w:pPr>
            <w:r w:rsidRPr="009A4D80">
              <w:rPr>
                <w:rFonts w:cs="Times New Roman"/>
                <w:sz w:val="16"/>
                <w:szCs w:val="18"/>
              </w:rPr>
              <w:t>IZVOR 55 Pomoći iz državnog proračuna knjižnica</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8.950,00</w:t>
            </w:r>
          </w:p>
        </w:tc>
        <w:tc>
          <w:tcPr>
            <w:tcW w:w="130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c>
          <w:tcPr>
            <w:tcW w:w="960" w:type="dxa"/>
            <w:shd w:val="clear" w:color="auto" w:fill="CBFFCB"/>
          </w:tcPr>
          <w:p w:rsidR="00C20815" w:rsidRPr="009A4D80" w:rsidRDefault="00C20815" w:rsidP="00B445B0">
            <w:pPr>
              <w:spacing w:after="0"/>
              <w:jc w:val="right"/>
              <w:rPr>
                <w:rFonts w:cs="Times New Roman"/>
                <w:sz w:val="16"/>
                <w:szCs w:val="18"/>
              </w:rPr>
            </w:pPr>
          </w:p>
        </w:tc>
        <w:tc>
          <w:tcPr>
            <w:tcW w:w="960" w:type="dxa"/>
            <w:shd w:val="clear" w:color="auto" w:fill="CBFFCB"/>
          </w:tcPr>
          <w:p w:rsidR="00C20815" w:rsidRPr="009A4D80" w:rsidRDefault="00C20815" w:rsidP="00B445B0">
            <w:pPr>
              <w:spacing w:after="0"/>
              <w:jc w:val="right"/>
              <w:rPr>
                <w:rFonts w:cs="Times New Roman"/>
                <w:sz w:val="16"/>
                <w:szCs w:val="18"/>
              </w:rPr>
            </w:pPr>
            <w:r w:rsidRPr="009A4D80">
              <w:rPr>
                <w:rFonts w:cs="Times New Roman"/>
                <w:sz w:val="16"/>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 Rashodi za nabavu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8.950,00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 Rashodi za nabavu proizvedene dugotrajne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8.950,00</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422 Postrojenja i oprema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4221 Uredska oprema i namještaj</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424 Knjige, umjetnička djela i ostale izložbene vrijednosti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4241 Knjige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505050"/>
          </w:tcPr>
          <w:p w:rsidR="00C20815" w:rsidRPr="009A4D80" w:rsidRDefault="00C20815" w:rsidP="00B445B0">
            <w:pPr>
              <w:spacing w:after="0"/>
              <w:rPr>
                <w:rFonts w:cs="Times New Roman"/>
                <w:b/>
                <w:color w:val="FFFFFF"/>
                <w:sz w:val="16"/>
                <w:szCs w:val="18"/>
              </w:rPr>
            </w:pPr>
            <w:r w:rsidRPr="009A4D80">
              <w:rPr>
                <w:rFonts w:cs="Times New Roman"/>
                <w:b/>
                <w:color w:val="FFFFFF"/>
                <w:sz w:val="16"/>
                <w:szCs w:val="18"/>
              </w:rPr>
              <w:t>UKUPNO RASHODI</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395.477,07</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1.518.180,24</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455.988,80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115,30%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30,04%</w:t>
            </w:r>
          </w:p>
        </w:tc>
      </w:tr>
    </w:tbl>
    <w:p w:rsidR="00C20815" w:rsidRDefault="00C20815" w:rsidP="00C20815">
      <w:pPr>
        <w:spacing w:after="0"/>
        <w:rPr>
          <w:rFonts w:cs="Times New Roman"/>
          <w:sz w:val="18"/>
          <w:szCs w:val="18"/>
        </w:rPr>
      </w:pPr>
    </w:p>
    <w:p w:rsidR="00C20815" w:rsidRDefault="00C20815" w:rsidP="00C20815">
      <w:pPr>
        <w:spacing w:after="0"/>
        <w:rPr>
          <w:rFonts w:cs="Times New Roman"/>
          <w:b/>
          <w:bCs/>
          <w:szCs w:val="20"/>
        </w:rPr>
      </w:pPr>
    </w:p>
    <w:p w:rsidR="00C20815" w:rsidRDefault="00C20815" w:rsidP="00C20815">
      <w:pPr>
        <w:spacing w:after="0"/>
        <w:jc w:val="center"/>
        <w:rPr>
          <w:rFonts w:cs="Times New Roman"/>
          <w:b/>
          <w:bCs/>
        </w:rPr>
      </w:pPr>
      <w:r>
        <w:rPr>
          <w:rFonts w:cs="Times New Roman"/>
          <w:b/>
          <w:bCs/>
        </w:rPr>
        <w:t>Članak 3.</w:t>
      </w:r>
    </w:p>
    <w:p w:rsidR="00C20815" w:rsidRDefault="00C20815" w:rsidP="00C20815">
      <w:pPr>
        <w:spacing w:after="0"/>
        <w:jc w:val="both"/>
        <w:rPr>
          <w:rFonts w:cs="Times New Roman"/>
          <w:szCs w:val="20"/>
        </w:rPr>
      </w:pPr>
      <w:r w:rsidRPr="00455795">
        <w:rPr>
          <w:rFonts w:cs="Times New Roman"/>
          <w:szCs w:val="20"/>
        </w:rPr>
        <w:t xml:space="preserve">Obrazloženje </w:t>
      </w:r>
      <w:r>
        <w:rPr>
          <w:rFonts w:cs="Times New Roman"/>
          <w:szCs w:val="20"/>
        </w:rPr>
        <w:t>Polug</w:t>
      </w:r>
      <w:r w:rsidRPr="00455795">
        <w:rPr>
          <w:rFonts w:cs="Times New Roman"/>
          <w:szCs w:val="20"/>
        </w:rPr>
        <w:t xml:space="preserve">odišnjeg izvještaja o izvršenju proračuna sastavni je dio </w:t>
      </w:r>
      <w:r>
        <w:rPr>
          <w:rFonts w:cs="Times New Roman"/>
          <w:szCs w:val="20"/>
        </w:rPr>
        <w:t>Polug</w:t>
      </w:r>
      <w:r w:rsidRPr="00455795">
        <w:rPr>
          <w:rFonts w:cs="Times New Roman"/>
          <w:szCs w:val="20"/>
        </w:rPr>
        <w:t xml:space="preserve">odišnjeg izvještaja o izvršenju proračuna </w:t>
      </w:r>
      <w:r>
        <w:rPr>
          <w:rFonts w:cs="Times New Roman"/>
          <w:szCs w:val="20"/>
        </w:rPr>
        <w:t>a</w:t>
      </w:r>
      <w:r w:rsidRPr="00455795">
        <w:rPr>
          <w:rFonts w:cs="Times New Roman"/>
          <w:szCs w:val="20"/>
        </w:rPr>
        <w:t xml:space="preserve"> sastoji se od obrazloženja općeg dijela proračuna.</w:t>
      </w:r>
    </w:p>
    <w:p w:rsidR="00C20815" w:rsidRDefault="00C20815" w:rsidP="00C20815">
      <w:pPr>
        <w:pStyle w:val="Naslov1"/>
        <w:numPr>
          <w:ilvl w:val="0"/>
          <w:numId w:val="6"/>
        </w:numPr>
        <w:tabs>
          <w:tab w:val="num" w:pos="360"/>
        </w:tabs>
        <w:spacing w:before="360" w:after="80" w:line="276" w:lineRule="auto"/>
        <w:ind w:left="426" w:hanging="436"/>
      </w:pPr>
      <w:r w:rsidRPr="00607719">
        <w:t xml:space="preserve">OBRAZLOŽENJE </w:t>
      </w:r>
      <w:r>
        <w:t>POLU</w:t>
      </w:r>
      <w:r w:rsidRPr="00607719">
        <w:t>GODIŠNJEG IZVJEŠTAJA O IZVRŠENJU PRORAČUNA</w:t>
      </w:r>
    </w:p>
    <w:p w:rsidR="00C20815" w:rsidRDefault="00C20815" w:rsidP="00C20815">
      <w:pPr>
        <w:pStyle w:val="Naslov2"/>
        <w:keepLines/>
        <w:numPr>
          <w:ilvl w:val="1"/>
          <w:numId w:val="6"/>
        </w:numPr>
        <w:tabs>
          <w:tab w:val="num" w:pos="360"/>
        </w:tabs>
        <w:spacing w:before="160" w:after="80" w:line="276" w:lineRule="auto"/>
        <w:ind w:left="426" w:hanging="426"/>
        <w:jc w:val="left"/>
        <w:rPr>
          <w:rFonts w:eastAsiaTheme="minorHAnsi"/>
        </w:rPr>
      </w:pPr>
      <w:bookmarkStart w:id="12" w:name="_Toc162440142"/>
      <w:r>
        <w:rPr>
          <w:rFonts w:eastAsiaTheme="minorHAnsi"/>
        </w:rPr>
        <w:t>OBRAZLOŽENJE OPĆEG DIJELA</w:t>
      </w:r>
      <w:bookmarkEnd w:id="12"/>
      <w:r>
        <w:rPr>
          <w:rFonts w:eastAsiaTheme="minorHAnsi"/>
        </w:rPr>
        <w:t xml:space="preserve"> </w:t>
      </w:r>
    </w:p>
    <w:p w:rsidR="00C20815" w:rsidRPr="00B02730" w:rsidRDefault="00C20815" w:rsidP="00C20815">
      <w:pPr>
        <w:spacing w:before="240" w:after="0"/>
        <w:jc w:val="both"/>
        <w:rPr>
          <w:rFonts w:eastAsia="Times New Roman" w:cs="Times New Roman"/>
          <w:szCs w:val="20"/>
        </w:rPr>
      </w:pPr>
      <w:r w:rsidRPr="00B02730">
        <w:rPr>
          <w:rFonts w:eastAsia="Times New Roman" w:cs="Times New Roman"/>
          <w:szCs w:val="20"/>
        </w:rPr>
        <w:t xml:space="preserve">Obrazloženje općeg dijela Polugodišnjeg izvještaja o izvršenju proračuna Općine </w:t>
      </w:r>
      <w:r>
        <w:rPr>
          <w:rFonts w:eastAsia="Times New Roman" w:cs="Times New Roman"/>
          <w:szCs w:val="20"/>
        </w:rPr>
        <w:t xml:space="preserve">Gornji Bogićevci </w:t>
      </w:r>
      <w:r w:rsidRPr="00B02730">
        <w:rPr>
          <w:rFonts w:eastAsia="Times New Roman" w:cs="Times New Roman"/>
          <w:szCs w:val="20"/>
        </w:rPr>
        <w:t>za 202</w:t>
      </w:r>
      <w:r>
        <w:rPr>
          <w:rFonts w:eastAsia="Times New Roman" w:cs="Times New Roman"/>
          <w:szCs w:val="20"/>
        </w:rPr>
        <w:t>5</w:t>
      </w:r>
      <w:r w:rsidRPr="00B02730">
        <w:rPr>
          <w:rFonts w:eastAsia="Times New Roman" w:cs="Times New Roman"/>
          <w:szCs w:val="20"/>
        </w:rPr>
        <w:t>. g. sadrži:</w:t>
      </w:r>
    </w:p>
    <w:p w:rsidR="00C20815" w:rsidRPr="00B02730" w:rsidRDefault="00C20815" w:rsidP="00BD367F">
      <w:pPr>
        <w:numPr>
          <w:ilvl w:val="0"/>
          <w:numId w:val="11"/>
        </w:numPr>
        <w:suppressAutoHyphens/>
        <w:autoSpaceDN w:val="0"/>
        <w:spacing w:before="240" w:after="0" w:line="240" w:lineRule="auto"/>
        <w:contextualSpacing/>
        <w:jc w:val="both"/>
        <w:rPr>
          <w:rFonts w:eastAsia="Times New Roman" w:cs="Times New Roman"/>
          <w:kern w:val="2"/>
          <w:szCs w:val="20"/>
          <w:lang w:eastAsia="hr-HR"/>
        </w:rPr>
      </w:pPr>
      <w:r w:rsidRPr="00B02730">
        <w:rPr>
          <w:rFonts w:eastAsia="Times New Roman" w:cs="Times New Roman"/>
          <w:kern w:val="2"/>
          <w:szCs w:val="20"/>
          <w:lang w:eastAsia="hr-HR"/>
        </w:rPr>
        <w:t xml:space="preserve">obrazloženje ostvarenja prihoda i primitaka, </w:t>
      </w:r>
    </w:p>
    <w:p w:rsidR="00C20815" w:rsidRPr="00B02730" w:rsidRDefault="00C20815" w:rsidP="00BD367F">
      <w:pPr>
        <w:numPr>
          <w:ilvl w:val="0"/>
          <w:numId w:val="11"/>
        </w:numPr>
        <w:suppressAutoHyphens/>
        <w:autoSpaceDN w:val="0"/>
        <w:spacing w:before="240" w:line="240" w:lineRule="auto"/>
        <w:contextualSpacing/>
        <w:jc w:val="both"/>
        <w:rPr>
          <w:rFonts w:eastAsia="Times New Roman" w:cs="Times New Roman"/>
          <w:kern w:val="2"/>
          <w:szCs w:val="20"/>
          <w:lang w:eastAsia="hr-HR"/>
        </w:rPr>
      </w:pPr>
      <w:r w:rsidRPr="00B02730">
        <w:rPr>
          <w:rFonts w:eastAsia="Times New Roman" w:cs="Times New Roman"/>
          <w:kern w:val="2"/>
          <w:szCs w:val="20"/>
          <w:lang w:eastAsia="hr-HR"/>
        </w:rPr>
        <w:t>obrazloženje ostvarenja rashoda i izdataka,</w:t>
      </w:r>
    </w:p>
    <w:p w:rsidR="00C20815" w:rsidRDefault="00C20815" w:rsidP="00C20815">
      <w:r>
        <w:rPr>
          <w:rFonts w:eastAsia="Times New Roman" w:cs="Times New Roman"/>
          <w:kern w:val="2"/>
          <w:szCs w:val="20"/>
          <w:lang w:eastAsia="hr-HR"/>
        </w:rPr>
        <w:t>prikaz ostvarenog manjka odnosno viška proračuna Općine Okučani u izvještajnom razdoblju</w:t>
      </w:r>
      <w:r w:rsidRPr="00B02730">
        <w:rPr>
          <w:rFonts w:eastAsia="Times New Roman" w:cs="Times New Roman"/>
          <w:kern w:val="2"/>
          <w:szCs w:val="20"/>
          <w:lang w:eastAsia="hr-HR"/>
        </w:rPr>
        <w:t>.</w:t>
      </w:r>
    </w:p>
    <w:p w:rsidR="00C20815" w:rsidRDefault="00C20815" w:rsidP="00C20815">
      <w:pPr>
        <w:pStyle w:val="Odlomakpopisa"/>
        <w:numPr>
          <w:ilvl w:val="0"/>
          <w:numId w:val="7"/>
        </w:numPr>
        <w:spacing w:after="0" w:line="276" w:lineRule="auto"/>
        <w:ind w:left="364" w:firstLine="62"/>
        <w:rPr>
          <w:rFonts w:ascii="Times New Roman" w:hAnsi="Times New Roman"/>
          <w:b/>
          <w:bCs/>
          <w:szCs w:val="20"/>
        </w:rPr>
      </w:pPr>
      <w:r>
        <w:rPr>
          <w:rFonts w:ascii="Times New Roman" w:hAnsi="Times New Roman"/>
          <w:b/>
          <w:bCs/>
          <w:szCs w:val="20"/>
        </w:rPr>
        <w:t>OBRAZLOŽENJE PRIHODA I RASHODA, PRIMITAKA I IZDATAKA</w:t>
      </w:r>
    </w:p>
    <w:p w:rsidR="00C20815" w:rsidRDefault="00C20815" w:rsidP="00C20815">
      <w:pPr>
        <w:spacing w:after="0"/>
        <w:rPr>
          <w:rFonts w:cs="Times New Roman"/>
          <w:szCs w:val="20"/>
        </w:rPr>
      </w:pPr>
    </w:p>
    <w:p w:rsidR="00C20815" w:rsidRDefault="00C20815" w:rsidP="00C20815">
      <w:pPr>
        <w:spacing w:after="0"/>
        <w:rPr>
          <w:rFonts w:cs="Times New Roman"/>
          <w:szCs w:val="20"/>
        </w:rPr>
      </w:pPr>
      <w:r w:rsidRPr="00596CE4">
        <w:rPr>
          <w:rFonts w:cs="Times New Roman"/>
          <w:szCs w:val="20"/>
        </w:rPr>
        <w:t>Tablica 1. Ostvarenje prihoda i primitaka I-VI 202</w:t>
      </w:r>
      <w:r>
        <w:rPr>
          <w:rFonts w:cs="Times New Roman"/>
          <w:szCs w:val="20"/>
        </w:rPr>
        <w:t>4</w:t>
      </w:r>
      <w:r w:rsidRPr="00596CE4">
        <w:rPr>
          <w:rFonts w:cs="Times New Roman"/>
          <w:szCs w:val="20"/>
        </w:rPr>
        <w:t>. g., Rebalans 202</w:t>
      </w:r>
      <w:r>
        <w:rPr>
          <w:rFonts w:cs="Times New Roman"/>
          <w:szCs w:val="20"/>
        </w:rPr>
        <w:t>5</w:t>
      </w:r>
      <w:r w:rsidRPr="00596CE4">
        <w:rPr>
          <w:rFonts w:cs="Times New Roman"/>
          <w:szCs w:val="20"/>
        </w:rPr>
        <w:t>. g. te ostvarenje prihoda i primitaka I-VI 202</w:t>
      </w:r>
      <w:r>
        <w:rPr>
          <w:rFonts w:cs="Times New Roman"/>
          <w:szCs w:val="20"/>
        </w:rPr>
        <w:t>5</w:t>
      </w:r>
      <w:r w:rsidRPr="00596CE4">
        <w:rPr>
          <w:rFonts w:cs="Times New Roman"/>
          <w:szCs w:val="20"/>
        </w:rPr>
        <w:t>. g.</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RAČUN I OPIS RAČUNA</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OSTVARENJE 30.06.2024.</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4/2</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sidRPr="009A4D80">
              <w:rPr>
                <w:rFonts w:cs="Times New Roman"/>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1</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2</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3</w:t>
            </w:r>
          </w:p>
        </w:tc>
        <w:tc>
          <w:tcPr>
            <w:tcW w:w="130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4</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5</w:t>
            </w:r>
          </w:p>
        </w:tc>
        <w:tc>
          <w:tcPr>
            <w:tcW w:w="960" w:type="dxa"/>
            <w:shd w:val="clear" w:color="auto" w:fill="505050"/>
          </w:tcPr>
          <w:p w:rsidR="00C20815" w:rsidRPr="009A4D80" w:rsidRDefault="00C20815" w:rsidP="00B445B0">
            <w:pPr>
              <w:spacing w:after="0"/>
              <w:jc w:val="center"/>
              <w:rPr>
                <w:rFonts w:cs="Times New Roman"/>
                <w:b/>
                <w:color w:val="FFFFFF"/>
                <w:sz w:val="16"/>
                <w:szCs w:val="18"/>
              </w:rPr>
            </w:pPr>
            <w:r>
              <w:rPr>
                <w:rFonts w:cs="Times New Roman"/>
                <w:b/>
                <w:color w:val="FFFFFF"/>
                <w:sz w:val="16"/>
                <w:szCs w:val="18"/>
              </w:rPr>
              <w:t>6</w:t>
            </w: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6 Prihodi poslovanja</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406.547,90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1.391.680,24</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509.174,63</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125,24%</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36,59%</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61 Prihodi od poreza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104.423,46</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420.113,76</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158.841,02</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152,11%</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37,81%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611 Porez na dohodak</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89.771,96</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138.935,23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154,76%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 xml:space="preserve">6111 Porez na dohodak od nesamostalnog rada </w:t>
            </w:r>
          </w:p>
        </w:tc>
        <w:tc>
          <w:tcPr>
            <w:tcW w:w="1300" w:type="dxa"/>
          </w:tcPr>
          <w:p w:rsidR="00C20815" w:rsidRDefault="00C20815" w:rsidP="00B445B0">
            <w:pPr>
              <w:spacing w:after="0"/>
              <w:jc w:val="right"/>
              <w:rPr>
                <w:rFonts w:cs="Times New Roman"/>
                <w:sz w:val="18"/>
                <w:szCs w:val="18"/>
              </w:rPr>
            </w:pPr>
            <w:r>
              <w:rPr>
                <w:rFonts w:cs="Times New Roman"/>
                <w:sz w:val="18"/>
                <w:szCs w:val="18"/>
              </w:rPr>
              <w:t>66.074,17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110.857,85</w:t>
            </w:r>
          </w:p>
        </w:tc>
        <w:tc>
          <w:tcPr>
            <w:tcW w:w="960" w:type="dxa"/>
          </w:tcPr>
          <w:p w:rsidR="00C20815" w:rsidRDefault="00C20815" w:rsidP="00B445B0">
            <w:pPr>
              <w:spacing w:after="0"/>
              <w:jc w:val="right"/>
              <w:rPr>
                <w:rFonts w:cs="Times New Roman"/>
                <w:sz w:val="18"/>
                <w:szCs w:val="18"/>
              </w:rPr>
            </w:pPr>
            <w:r>
              <w:rPr>
                <w:rFonts w:cs="Times New Roman"/>
                <w:sz w:val="18"/>
                <w:szCs w:val="18"/>
              </w:rPr>
              <w:t>167,78%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6112 Porez na dohodak od samostalnih djelatnosti</w:t>
            </w:r>
          </w:p>
        </w:tc>
        <w:tc>
          <w:tcPr>
            <w:tcW w:w="1300" w:type="dxa"/>
          </w:tcPr>
          <w:p w:rsidR="00C20815" w:rsidRDefault="00C20815" w:rsidP="00B445B0">
            <w:pPr>
              <w:spacing w:after="0"/>
              <w:jc w:val="right"/>
              <w:rPr>
                <w:rFonts w:cs="Times New Roman"/>
                <w:sz w:val="18"/>
                <w:szCs w:val="18"/>
              </w:rPr>
            </w:pPr>
            <w:r>
              <w:rPr>
                <w:rFonts w:cs="Times New Roman"/>
                <w:sz w:val="18"/>
                <w:szCs w:val="18"/>
              </w:rPr>
              <w:t>12.389,45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13.894,72</w:t>
            </w:r>
          </w:p>
        </w:tc>
        <w:tc>
          <w:tcPr>
            <w:tcW w:w="960" w:type="dxa"/>
          </w:tcPr>
          <w:p w:rsidR="00C20815" w:rsidRDefault="00C20815" w:rsidP="00B445B0">
            <w:pPr>
              <w:spacing w:after="0"/>
              <w:jc w:val="right"/>
              <w:rPr>
                <w:rFonts w:cs="Times New Roman"/>
                <w:sz w:val="18"/>
                <w:szCs w:val="18"/>
              </w:rPr>
            </w:pPr>
            <w:r>
              <w:rPr>
                <w:rFonts w:cs="Times New Roman"/>
                <w:sz w:val="18"/>
                <w:szCs w:val="18"/>
              </w:rPr>
              <w:t>112,15%</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6113 Porez na dohodak od imovine i imovinskih prava</w:t>
            </w:r>
          </w:p>
        </w:tc>
        <w:tc>
          <w:tcPr>
            <w:tcW w:w="1300" w:type="dxa"/>
          </w:tcPr>
          <w:p w:rsidR="00C20815" w:rsidRDefault="00C20815" w:rsidP="00B445B0">
            <w:pPr>
              <w:spacing w:after="0"/>
              <w:jc w:val="right"/>
              <w:rPr>
                <w:rFonts w:cs="Times New Roman"/>
                <w:sz w:val="18"/>
                <w:szCs w:val="18"/>
              </w:rPr>
            </w:pPr>
            <w:r>
              <w:rPr>
                <w:rFonts w:cs="Times New Roman"/>
                <w:sz w:val="18"/>
                <w:szCs w:val="18"/>
              </w:rPr>
              <w:t>5.595,85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4.807,91</w:t>
            </w:r>
          </w:p>
        </w:tc>
        <w:tc>
          <w:tcPr>
            <w:tcW w:w="960" w:type="dxa"/>
          </w:tcPr>
          <w:p w:rsidR="00C20815" w:rsidRDefault="00C20815" w:rsidP="00B445B0">
            <w:pPr>
              <w:spacing w:after="0"/>
              <w:jc w:val="right"/>
              <w:rPr>
                <w:rFonts w:cs="Times New Roman"/>
                <w:sz w:val="18"/>
                <w:szCs w:val="18"/>
              </w:rPr>
            </w:pPr>
            <w:r>
              <w:rPr>
                <w:rFonts w:cs="Times New Roman"/>
                <w:sz w:val="18"/>
                <w:szCs w:val="18"/>
              </w:rPr>
              <w:t>85,92%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6114 Porez na dohodak od kapitala</w:t>
            </w:r>
          </w:p>
        </w:tc>
        <w:tc>
          <w:tcPr>
            <w:tcW w:w="1300" w:type="dxa"/>
          </w:tcPr>
          <w:p w:rsidR="00C20815" w:rsidRDefault="00C20815" w:rsidP="00B445B0">
            <w:pPr>
              <w:spacing w:after="0"/>
              <w:jc w:val="right"/>
              <w:rPr>
                <w:rFonts w:cs="Times New Roman"/>
                <w:sz w:val="18"/>
                <w:szCs w:val="18"/>
              </w:rPr>
            </w:pPr>
            <w:r>
              <w:rPr>
                <w:rFonts w:cs="Times New Roman"/>
                <w:sz w:val="18"/>
                <w:szCs w:val="18"/>
              </w:rPr>
              <w:t>5.712,49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9.374,75</w:t>
            </w:r>
          </w:p>
        </w:tc>
        <w:tc>
          <w:tcPr>
            <w:tcW w:w="960" w:type="dxa"/>
          </w:tcPr>
          <w:p w:rsidR="00C20815" w:rsidRDefault="00C20815" w:rsidP="00B445B0">
            <w:pPr>
              <w:spacing w:after="0"/>
              <w:jc w:val="right"/>
              <w:rPr>
                <w:rFonts w:cs="Times New Roman"/>
                <w:sz w:val="18"/>
                <w:szCs w:val="18"/>
              </w:rPr>
            </w:pPr>
            <w:r>
              <w:rPr>
                <w:rFonts w:cs="Times New Roman"/>
                <w:sz w:val="18"/>
                <w:szCs w:val="18"/>
              </w:rPr>
              <w:t>164,11%</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6115 Porez na dohodak po godišnjoj prijavi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6117 Povrat poreza i prireza na dohodak po godišnjoj prijavi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613 Porezi na imovinu</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12.612,31</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17.768,36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140,88%</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6131 Stalni porezi na nepokretnu imovinu (zemlju, zgrade, kuće i ostalo)</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273,03</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6134 Povremeni porezi na imovinu</w:t>
            </w:r>
          </w:p>
        </w:tc>
        <w:tc>
          <w:tcPr>
            <w:tcW w:w="1300" w:type="dxa"/>
          </w:tcPr>
          <w:p w:rsidR="00C20815" w:rsidRDefault="00C20815" w:rsidP="00B445B0">
            <w:pPr>
              <w:spacing w:after="0"/>
              <w:jc w:val="right"/>
              <w:rPr>
                <w:rFonts w:cs="Times New Roman"/>
                <w:sz w:val="18"/>
                <w:szCs w:val="18"/>
              </w:rPr>
            </w:pPr>
            <w:r>
              <w:rPr>
                <w:rFonts w:cs="Times New Roman"/>
                <w:sz w:val="18"/>
                <w:szCs w:val="18"/>
              </w:rPr>
              <w:t>12.612,31</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17.495,33</w:t>
            </w:r>
          </w:p>
        </w:tc>
        <w:tc>
          <w:tcPr>
            <w:tcW w:w="960" w:type="dxa"/>
          </w:tcPr>
          <w:p w:rsidR="00C20815" w:rsidRDefault="00C20815" w:rsidP="00B445B0">
            <w:pPr>
              <w:spacing w:after="0"/>
              <w:jc w:val="right"/>
              <w:rPr>
                <w:rFonts w:cs="Times New Roman"/>
                <w:sz w:val="18"/>
                <w:szCs w:val="18"/>
              </w:rPr>
            </w:pPr>
            <w:r>
              <w:rPr>
                <w:rFonts w:cs="Times New Roman"/>
                <w:sz w:val="18"/>
                <w:szCs w:val="18"/>
              </w:rPr>
              <w:t>138,72%</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614 Porezi na robu i usluge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2.039,19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2.137,43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104,82%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6142 Porez na promet</w:t>
            </w:r>
          </w:p>
        </w:tc>
        <w:tc>
          <w:tcPr>
            <w:tcW w:w="1300" w:type="dxa"/>
          </w:tcPr>
          <w:p w:rsidR="00C20815" w:rsidRDefault="00C20815" w:rsidP="00B445B0">
            <w:pPr>
              <w:spacing w:after="0"/>
              <w:jc w:val="right"/>
              <w:rPr>
                <w:rFonts w:cs="Times New Roman"/>
                <w:sz w:val="18"/>
                <w:szCs w:val="18"/>
              </w:rPr>
            </w:pPr>
            <w:r>
              <w:rPr>
                <w:rFonts w:cs="Times New Roman"/>
                <w:sz w:val="18"/>
                <w:szCs w:val="18"/>
              </w:rPr>
              <w:t>2.039,19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2.137,43</w:t>
            </w:r>
          </w:p>
        </w:tc>
        <w:tc>
          <w:tcPr>
            <w:tcW w:w="960" w:type="dxa"/>
          </w:tcPr>
          <w:p w:rsidR="00C20815" w:rsidRDefault="00C20815" w:rsidP="00B445B0">
            <w:pPr>
              <w:spacing w:after="0"/>
              <w:jc w:val="right"/>
              <w:rPr>
                <w:rFonts w:cs="Times New Roman"/>
                <w:sz w:val="18"/>
                <w:szCs w:val="18"/>
              </w:rPr>
            </w:pPr>
            <w:r>
              <w:rPr>
                <w:rFonts w:cs="Times New Roman"/>
                <w:sz w:val="18"/>
                <w:szCs w:val="18"/>
              </w:rPr>
              <w:t>104,82%</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6145 Porezi na korištenje dobara ili izvođenje aktivnosti</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63 Pomoći iz inozemstva i od subjekata unutar općeg proračuna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211.470,88</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799.401,48</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241.470,97</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114,19%</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30,21%</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633 Pomoći proračunu iz drugih proračuna i izvanproračunskim korisnicima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201.794,28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114.557,32</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56,77%</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6331 Tekuće pomoći proračunu iz drugih proračuna i izvanproračunskim korisnicima</w:t>
            </w:r>
          </w:p>
        </w:tc>
        <w:tc>
          <w:tcPr>
            <w:tcW w:w="1300" w:type="dxa"/>
          </w:tcPr>
          <w:p w:rsidR="00C20815" w:rsidRDefault="00C20815" w:rsidP="00B445B0">
            <w:pPr>
              <w:spacing w:after="0"/>
              <w:jc w:val="right"/>
              <w:rPr>
                <w:rFonts w:cs="Times New Roman"/>
                <w:sz w:val="18"/>
                <w:szCs w:val="18"/>
              </w:rPr>
            </w:pPr>
            <w:r>
              <w:rPr>
                <w:rFonts w:cs="Times New Roman"/>
                <w:sz w:val="18"/>
                <w:szCs w:val="18"/>
              </w:rPr>
              <w:t>201.794,28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112.557,32</w:t>
            </w:r>
          </w:p>
        </w:tc>
        <w:tc>
          <w:tcPr>
            <w:tcW w:w="960" w:type="dxa"/>
          </w:tcPr>
          <w:p w:rsidR="00C20815" w:rsidRDefault="00C20815" w:rsidP="00B445B0">
            <w:pPr>
              <w:spacing w:after="0"/>
              <w:jc w:val="right"/>
              <w:rPr>
                <w:rFonts w:cs="Times New Roman"/>
                <w:sz w:val="18"/>
                <w:szCs w:val="18"/>
              </w:rPr>
            </w:pPr>
            <w:r>
              <w:rPr>
                <w:rFonts w:cs="Times New Roman"/>
                <w:sz w:val="18"/>
                <w:szCs w:val="18"/>
              </w:rPr>
              <w:t>55,78%</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6332 Kapitalne pomoći proračunu iz drugih proračuna i izvanproračunskim korisnicima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2.000,00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634 Pomoći od izvanproračunskih korisnika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6.111,60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13.873,46</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227,00%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 xml:space="preserve">6341 Tekuće pomoći od izvanproračunskih korisnika </w:t>
            </w:r>
          </w:p>
        </w:tc>
        <w:tc>
          <w:tcPr>
            <w:tcW w:w="1300" w:type="dxa"/>
          </w:tcPr>
          <w:p w:rsidR="00C20815" w:rsidRDefault="00C20815" w:rsidP="00B445B0">
            <w:pPr>
              <w:spacing w:after="0"/>
              <w:jc w:val="right"/>
              <w:rPr>
                <w:rFonts w:cs="Times New Roman"/>
                <w:sz w:val="18"/>
                <w:szCs w:val="18"/>
              </w:rPr>
            </w:pPr>
            <w:r>
              <w:rPr>
                <w:rFonts w:cs="Times New Roman"/>
                <w:sz w:val="18"/>
                <w:szCs w:val="18"/>
              </w:rPr>
              <w:t>6.111,60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13.873,46</w:t>
            </w:r>
          </w:p>
        </w:tc>
        <w:tc>
          <w:tcPr>
            <w:tcW w:w="960" w:type="dxa"/>
          </w:tcPr>
          <w:p w:rsidR="00C20815" w:rsidRDefault="00C20815" w:rsidP="00B445B0">
            <w:pPr>
              <w:spacing w:after="0"/>
              <w:jc w:val="right"/>
              <w:rPr>
                <w:rFonts w:cs="Times New Roman"/>
                <w:sz w:val="18"/>
                <w:szCs w:val="18"/>
              </w:rPr>
            </w:pPr>
            <w:r>
              <w:rPr>
                <w:rFonts w:cs="Times New Roman"/>
                <w:sz w:val="18"/>
                <w:szCs w:val="18"/>
              </w:rPr>
              <w:t>227,00%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635 Pomoći izravnanja za decentralizirane funkcije i fiskalnog izravnanja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106.835,19</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6353 Pomoći fiskalnog izravanja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106.835,19</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636 Pomoći proračunskim korisnicima iz proračuna koji im nije nadležan</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3.565,00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6.205,00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174,05%</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6361 Tekuće pomoći proračunskim korisnicima iz proračuna koji im nije nadležan</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480,00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6362 Kapitalne pomoći proračunskim korisnicima iz proračuna koji im nije nadležan</w:t>
            </w:r>
          </w:p>
        </w:tc>
        <w:tc>
          <w:tcPr>
            <w:tcW w:w="1300" w:type="dxa"/>
          </w:tcPr>
          <w:p w:rsidR="00C20815" w:rsidRDefault="00C20815" w:rsidP="00B445B0">
            <w:pPr>
              <w:spacing w:after="0"/>
              <w:jc w:val="right"/>
              <w:rPr>
                <w:rFonts w:cs="Times New Roman"/>
                <w:sz w:val="18"/>
                <w:szCs w:val="18"/>
              </w:rPr>
            </w:pPr>
            <w:r>
              <w:rPr>
                <w:rFonts w:cs="Times New Roman"/>
                <w:sz w:val="18"/>
                <w:szCs w:val="18"/>
              </w:rPr>
              <w:t>3.565,00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5.725,00</w:t>
            </w:r>
          </w:p>
        </w:tc>
        <w:tc>
          <w:tcPr>
            <w:tcW w:w="960" w:type="dxa"/>
          </w:tcPr>
          <w:p w:rsidR="00C20815" w:rsidRDefault="00C20815" w:rsidP="00B445B0">
            <w:pPr>
              <w:spacing w:after="0"/>
              <w:jc w:val="right"/>
              <w:rPr>
                <w:rFonts w:cs="Times New Roman"/>
                <w:sz w:val="18"/>
                <w:szCs w:val="18"/>
              </w:rPr>
            </w:pPr>
            <w:r>
              <w:rPr>
                <w:rFonts w:cs="Times New Roman"/>
                <w:sz w:val="18"/>
                <w:szCs w:val="18"/>
              </w:rPr>
              <w:t>160,59%</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638 Pomoći temeljem prijenosa EU sredstava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6381 Tekuće pomoći temeljem prijenosa EU sredstava</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64 Prihodi od imovine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37.085,78</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58.100,00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37.398,24</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100,84%</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64,37%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641 Prihodi od 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28,19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6414 Prihodi od zateznih kamata</w:t>
            </w:r>
          </w:p>
        </w:tc>
        <w:tc>
          <w:tcPr>
            <w:tcW w:w="1300" w:type="dxa"/>
          </w:tcPr>
          <w:p w:rsidR="00C20815" w:rsidRDefault="00C20815" w:rsidP="00B445B0">
            <w:pPr>
              <w:spacing w:after="0"/>
              <w:jc w:val="right"/>
              <w:rPr>
                <w:rFonts w:cs="Times New Roman"/>
                <w:sz w:val="18"/>
                <w:szCs w:val="18"/>
              </w:rPr>
            </w:pPr>
            <w:r>
              <w:rPr>
                <w:rFonts w:cs="Times New Roman"/>
                <w:sz w:val="18"/>
                <w:szCs w:val="18"/>
              </w:rPr>
              <w:t>28,19</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6419 Ostali prihodi od financijske imovine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642 Prihodi od nefinancijske imovine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37.057,59</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37.398,24</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100,92%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6421 Naknade za koncesije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6422 Prihodi od zakupa i iznajmljivanja imovine</w:t>
            </w:r>
          </w:p>
        </w:tc>
        <w:tc>
          <w:tcPr>
            <w:tcW w:w="1300" w:type="dxa"/>
          </w:tcPr>
          <w:p w:rsidR="00C20815" w:rsidRDefault="00C20815" w:rsidP="00B445B0">
            <w:pPr>
              <w:spacing w:after="0"/>
              <w:jc w:val="right"/>
              <w:rPr>
                <w:rFonts w:cs="Times New Roman"/>
                <w:sz w:val="18"/>
                <w:szCs w:val="18"/>
              </w:rPr>
            </w:pPr>
            <w:r>
              <w:rPr>
                <w:rFonts w:cs="Times New Roman"/>
                <w:sz w:val="18"/>
                <w:szCs w:val="18"/>
              </w:rPr>
              <w:t>29.366,95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29.805,59</w:t>
            </w:r>
          </w:p>
        </w:tc>
        <w:tc>
          <w:tcPr>
            <w:tcW w:w="960" w:type="dxa"/>
          </w:tcPr>
          <w:p w:rsidR="00C20815" w:rsidRDefault="00C20815" w:rsidP="00B445B0">
            <w:pPr>
              <w:spacing w:after="0"/>
              <w:jc w:val="right"/>
              <w:rPr>
                <w:rFonts w:cs="Times New Roman"/>
                <w:sz w:val="18"/>
                <w:szCs w:val="18"/>
              </w:rPr>
            </w:pPr>
            <w:r>
              <w:rPr>
                <w:rFonts w:cs="Times New Roman"/>
                <w:sz w:val="18"/>
                <w:szCs w:val="18"/>
              </w:rPr>
              <w:t>101,49%</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6423 Naknada za korištenje nefinancijske imovine</w:t>
            </w:r>
          </w:p>
        </w:tc>
        <w:tc>
          <w:tcPr>
            <w:tcW w:w="1300" w:type="dxa"/>
          </w:tcPr>
          <w:p w:rsidR="00C20815" w:rsidRDefault="00C20815" w:rsidP="00B445B0">
            <w:pPr>
              <w:spacing w:after="0"/>
              <w:jc w:val="right"/>
              <w:rPr>
                <w:rFonts w:cs="Times New Roman"/>
                <w:sz w:val="18"/>
                <w:szCs w:val="18"/>
              </w:rPr>
            </w:pPr>
            <w:r>
              <w:rPr>
                <w:rFonts w:cs="Times New Roman"/>
                <w:sz w:val="18"/>
                <w:szCs w:val="18"/>
              </w:rPr>
              <w:t>7.690,64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7.474,40</w:t>
            </w:r>
          </w:p>
        </w:tc>
        <w:tc>
          <w:tcPr>
            <w:tcW w:w="960" w:type="dxa"/>
          </w:tcPr>
          <w:p w:rsidR="00C20815" w:rsidRDefault="00C20815" w:rsidP="00B445B0">
            <w:pPr>
              <w:spacing w:after="0"/>
              <w:jc w:val="right"/>
              <w:rPr>
                <w:rFonts w:cs="Times New Roman"/>
                <w:sz w:val="18"/>
                <w:szCs w:val="18"/>
              </w:rPr>
            </w:pPr>
            <w:r>
              <w:rPr>
                <w:rFonts w:cs="Times New Roman"/>
                <w:sz w:val="18"/>
                <w:szCs w:val="18"/>
              </w:rPr>
              <w:t>97,19%</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6429 Ostali prihodi od nefinancijske imovine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118,25</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65 Prihodi od upravnih i administrativnih pristojbi, pristojbi po posebnim propisima i naknada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47.672,50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102.750,00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69.104,01</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144,96%</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67,25%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651 Upravne i administrativne pristojbe</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11.709,58</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9.954,18</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85,01%</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6513 Ostale upravne pristojbe i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6514 Ostale pristojbe i naknade</w:t>
            </w:r>
          </w:p>
        </w:tc>
        <w:tc>
          <w:tcPr>
            <w:tcW w:w="1300" w:type="dxa"/>
          </w:tcPr>
          <w:p w:rsidR="00C20815" w:rsidRDefault="00C20815" w:rsidP="00B445B0">
            <w:pPr>
              <w:spacing w:after="0"/>
              <w:jc w:val="right"/>
              <w:rPr>
                <w:rFonts w:cs="Times New Roman"/>
                <w:sz w:val="18"/>
                <w:szCs w:val="18"/>
              </w:rPr>
            </w:pPr>
            <w:r>
              <w:rPr>
                <w:rFonts w:cs="Times New Roman"/>
                <w:sz w:val="18"/>
                <w:szCs w:val="18"/>
              </w:rPr>
              <w:t>11.709,58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9.954,18</w:t>
            </w:r>
          </w:p>
        </w:tc>
        <w:tc>
          <w:tcPr>
            <w:tcW w:w="960" w:type="dxa"/>
          </w:tcPr>
          <w:p w:rsidR="00C20815" w:rsidRDefault="00C20815" w:rsidP="00B445B0">
            <w:pPr>
              <w:spacing w:after="0"/>
              <w:jc w:val="right"/>
              <w:rPr>
                <w:rFonts w:cs="Times New Roman"/>
                <w:sz w:val="18"/>
                <w:szCs w:val="18"/>
              </w:rPr>
            </w:pPr>
            <w:r>
              <w:rPr>
                <w:rFonts w:cs="Times New Roman"/>
                <w:sz w:val="18"/>
                <w:szCs w:val="18"/>
              </w:rPr>
              <w:t>85,01%</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652 Prihodi po posebnim propisima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6.126,10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28.978,63</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473,04%</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6522 Prihodi vodnog gospodarstva</w:t>
            </w:r>
          </w:p>
        </w:tc>
        <w:tc>
          <w:tcPr>
            <w:tcW w:w="1300" w:type="dxa"/>
          </w:tcPr>
          <w:p w:rsidR="00C20815" w:rsidRDefault="00C20815" w:rsidP="00B445B0">
            <w:pPr>
              <w:spacing w:after="0"/>
              <w:jc w:val="right"/>
              <w:rPr>
                <w:rFonts w:cs="Times New Roman"/>
                <w:sz w:val="18"/>
                <w:szCs w:val="18"/>
              </w:rPr>
            </w:pPr>
            <w:r>
              <w:rPr>
                <w:rFonts w:cs="Times New Roman"/>
                <w:sz w:val="18"/>
                <w:szCs w:val="18"/>
              </w:rPr>
              <w:t>6,50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6524 Doprinosi za šume</w:t>
            </w:r>
          </w:p>
        </w:tc>
        <w:tc>
          <w:tcPr>
            <w:tcW w:w="1300" w:type="dxa"/>
          </w:tcPr>
          <w:p w:rsidR="00C20815" w:rsidRDefault="00C20815" w:rsidP="00B445B0">
            <w:pPr>
              <w:spacing w:after="0"/>
              <w:jc w:val="right"/>
              <w:rPr>
                <w:rFonts w:cs="Times New Roman"/>
                <w:sz w:val="18"/>
                <w:szCs w:val="18"/>
              </w:rPr>
            </w:pPr>
            <w:r>
              <w:rPr>
                <w:rFonts w:cs="Times New Roman"/>
                <w:sz w:val="18"/>
                <w:szCs w:val="18"/>
              </w:rPr>
              <w:t>342,94</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3.956,30</w:t>
            </w:r>
          </w:p>
        </w:tc>
        <w:tc>
          <w:tcPr>
            <w:tcW w:w="960" w:type="dxa"/>
          </w:tcPr>
          <w:p w:rsidR="00C20815" w:rsidRDefault="00C20815" w:rsidP="00B445B0">
            <w:pPr>
              <w:spacing w:after="0"/>
              <w:jc w:val="right"/>
              <w:rPr>
                <w:rFonts w:cs="Times New Roman"/>
                <w:sz w:val="18"/>
                <w:szCs w:val="18"/>
              </w:rPr>
            </w:pPr>
            <w:r>
              <w:rPr>
                <w:rFonts w:cs="Times New Roman"/>
                <w:sz w:val="18"/>
                <w:szCs w:val="18"/>
              </w:rPr>
              <w:t>1153,64%</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 xml:space="preserve">6526 Ostali nespomenuti prihodi </w:t>
            </w:r>
          </w:p>
        </w:tc>
        <w:tc>
          <w:tcPr>
            <w:tcW w:w="1300" w:type="dxa"/>
          </w:tcPr>
          <w:p w:rsidR="00C20815" w:rsidRDefault="00C20815" w:rsidP="00B445B0">
            <w:pPr>
              <w:spacing w:after="0"/>
              <w:jc w:val="right"/>
              <w:rPr>
                <w:rFonts w:cs="Times New Roman"/>
                <w:sz w:val="18"/>
                <w:szCs w:val="18"/>
              </w:rPr>
            </w:pPr>
            <w:r>
              <w:rPr>
                <w:rFonts w:cs="Times New Roman"/>
                <w:sz w:val="18"/>
                <w:szCs w:val="18"/>
              </w:rPr>
              <w:t>5.776,66</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25.022,33</w:t>
            </w:r>
          </w:p>
        </w:tc>
        <w:tc>
          <w:tcPr>
            <w:tcW w:w="960" w:type="dxa"/>
          </w:tcPr>
          <w:p w:rsidR="00C20815" w:rsidRDefault="00C20815" w:rsidP="00B445B0">
            <w:pPr>
              <w:spacing w:after="0"/>
              <w:jc w:val="right"/>
              <w:rPr>
                <w:rFonts w:cs="Times New Roman"/>
                <w:sz w:val="18"/>
                <w:szCs w:val="18"/>
              </w:rPr>
            </w:pPr>
            <w:r>
              <w:rPr>
                <w:rFonts w:cs="Times New Roman"/>
                <w:sz w:val="18"/>
                <w:szCs w:val="18"/>
              </w:rPr>
              <w:t>433,16%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 xml:space="preserve">653 Komunalni doprinosi i naknade </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29.836,82</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30.171,20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101,12%</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lastRenderedPageBreak/>
              <w:t>6531 Komunalni doprinos</w:t>
            </w:r>
          </w:p>
        </w:tc>
        <w:tc>
          <w:tcPr>
            <w:tcW w:w="1300" w:type="dxa"/>
          </w:tcPr>
          <w:p w:rsidR="00C20815" w:rsidRDefault="00C20815" w:rsidP="00B445B0">
            <w:pPr>
              <w:spacing w:after="0"/>
              <w:jc w:val="right"/>
              <w:rPr>
                <w:rFonts w:cs="Times New Roman"/>
                <w:sz w:val="18"/>
                <w:szCs w:val="18"/>
              </w:rPr>
            </w:pPr>
            <w:r>
              <w:rPr>
                <w:rFonts w:cs="Times New Roman"/>
                <w:sz w:val="18"/>
                <w:szCs w:val="18"/>
              </w:rPr>
              <w:t>173,45</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6532 Komunalna naknada</w:t>
            </w:r>
          </w:p>
        </w:tc>
        <w:tc>
          <w:tcPr>
            <w:tcW w:w="1300" w:type="dxa"/>
          </w:tcPr>
          <w:p w:rsidR="00C20815" w:rsidRDefault="00C20815" w:rsidP="00B445B0">
            <w:pPr>
              <w:spacing w:after="0"/>
              <w:jc w:val="right"/>
              <w:rPr>
                <w:rFonts w:cs="Times New Roman"/>
                <w:sz w:val="18"/>
                <w:szCs w:val="18"/>
              </w:rPr>
            </w:pPr>
            <w:r>
              <w:rPr>
                <w:rFonts w:cs="Times New Roman"/>
                <w:sz w:val="18"/>
                <w:szCs w:val="18"/>
              </w:rPr>
              <w:t>29.663,37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30.171,20</w:t>
            </w:r>
          </w:p>
        </w:tc>
        <w:tc>
          <w:tcPr>
            <w:tcW w:w="960" w:type="dxa"/>
          </w:tcPr>
          <w:p w:rsidR="00C20815" w:rsidRDefault="00C20815" w:rsidP="00B445B0">
            <w:pPr>
              <w:spacing w:after="0"/>
              <w:jc w:val="right"/>
              <w:rPr>
                <w:rFonts w:cs="Times New Roman"/>
                <w:sz w:val="18"/>
                <w:szCs w:val="18"/>
              </w:rPr>
            </w:pPr>
            <w:r>
              <w:rPr>
                <w:rFonts w:cs="Times New Roman"/>
                <w:sz w:val="18"/>
                <w:szCs w:val="18"/>
              </w:rPr>
              <w:t>101,71%</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66 Prihodi od prodaje proizvoda i robe te pruženih usluga, prihodi od donacija te povrati po protestiranim jamstvima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4.653,15</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11.315,00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2.110,39</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45,35%</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18,65%</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661 Prihodi od prodaje proizvoda i robe te pruženih usluga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4.653,15</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2.110,39</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45,35%</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6614 Prihodi od prodaje proizvoda i robe</w:t>
            </w:r>
          </w:p>
        </w:tc>
        <w:tc>
          <w:tcPr>
            <w:tcW w:w="1300" w:type="dxa"/>
          </w:tcPr>
          <w:p w:rsidR="00C20815" w:rsidRDefault="00C20815" w:rsidP="00B445B0">
            <w:pPr>
              <w:spacing w:after="0"/>
              <w:jc w:val="right"/>
              <w:rPr>
                <w:rFonts w:cs="Times New Roman"/>
                <w:sz w:val="18"/>
                <w:szCs w:val="18"/>
              </w:rPr>
            </w:pPr>
            <w:r>
              <w:rPr>
                <w:rFonts w:cs="Times New Roman"/>
                <w:sz w:val="18"/>
                <w:szCs w:val="18"/>
              </w:rPr>
              <w:t>227,57</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190,39</w:t>
            </w:r>
          </w:p>
        </w:tc>
        <w:tc>
          <w:tcPr>
            <w:tcW w:w="960" w:type="dxa"/>
          </w:tcPr>
          <w:p w:rsidR="00C20815" w:rsidRDefault="00C20815" w:rsidP="00B445B0">
            <w:pPr>
              <w:spacing w:after="0"/>
              <w:jc w:val="right"/>
              <w:rPr>
                <w:rFonts w:cs="Times New Roman"/>
                <w:sz w:val="18"/>
                <w:szCs w:val="18"/>
              </w:rPr>
            </w:pPr>
            <w:r>
              <w:rPr>
                <w:rFonts w:cs="Times New Roman"/>
                <w:sz w:val="18"/>
                <w:szCs w:val="18"/>
              </w:rPr>
              <w:t>83,66%</w:t>
            </w:r>
          </w:p>
        </w:tc>
        <w:tc>
          <w:tcPr>
            <w:tcW w:w="960" w:type="dxa"/>
          </w:tcPr>
          <w:p w:rsidR="00C20815"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6615 Prihodi od pruženih usluga</w:t>
            </w:r>
          </w:p>
        </w:tc>
        <w:tc>
          <w:tcPr>
            <w:tcW w:w="1300" w:type="dxa"/>
          </w:tcPr>
          <w:p w:rsidR="00C20815" w:rsidRDefault="00C20815" w:rsidP="00B445B0">
            <w:pPr>
              <w:spacing w:after="0"/>
              <w:jc w:val="right"/>
              <w:rPr>
                <w:rFonts w:cs="Times New Roman"/>
                <w:sz w:val="18"/>
                <w:szCs w:val="18"/>
              </w:rPr>
            </w:pPr>
            <w:r>
              <w:rPr>
                <w:rFonts w:cs="Times New Roman"/>
                <w:sz w:val="18"/>
                <w:szCs w:val="18"/>
              </w:rPr>
              <w:t>4.425,58</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1.920,00</w:t>
            </w:r>
          </w:p>
        </w:tc>
        <w:tc>
          <w:tcPr>
            <w:tcW w:w="960" w:type="dxa"/>
          </w:tcPr>
          <w:p w:rsidR="00C20815" w:rsidRDefault="00C20815" w:rsidP="00B445B0">
            <w:pPr>
              <w:spacing w:after="0"/>
              <w:jc w:val="right"/>
              <w:rPr>
                <w:rFonts w:cs="Times New Roman"/>
                <w:sz w:val="18"/>
                <w:szCs w:val="18"/>
              </w:rPr>
            </w:pPr>
            <w:r>
              <w:rPr>
                <w:rFonts w:cs="Times New Roman"/>
                <w:sz w:val="18"/>
                <w:szCs w:val="18"/>
              </w:rPr>
              <w:t>43,38%</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68 Kazne, upravne mjere i ostali prihodi</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1.242,13</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250,00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20,13%</w:t>
            </w:r>
          </w:p>
        </w:tc>
        <w:tc>
          <w:tcPr>
            <w:tcW w:w="960" w:type="dxa"/>
            <w:shd w:val="clear" w:color="auto" w:fill="DDEBF7"/>
          </w:tcPr>
          <w:p w:rsidR="00C20815" w:rsidRPr="009A4D80" w:rsidRDefault="00C20815" w:rsidP="00B445B0">
            <w:pPr>
              <w:spacing w:after="0"/>
              <w:jc w:val="right"/>
              <w:rPr>
                <w:rFonts w:cs="Times New Roman"/>
                <w:sz w:val="18"/>
                <w:szCs w:val="18"/>
              </w:rPr>
            </w:pP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683 Ostali prihodi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1.242,13</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250,00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20,13%</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6831 Ostali prihodi</w:t>
            </w:r>
          </w:p>
        </w:tc>
        <w:tc>
          <w:tcPr>
            <w:tcW w:w="1300" w:type="dxa"/>
          </w:tcPr>
          <w:p w:rsidR="00C20815" w:rsidRDefault="00C20815" w:rsidP="00B445B0">
            <w:pPr>
              <w:spacing w:after="0"/>
              <w:jc w:val="right"/>
              <w:rPr>
                <w:rFonts w:cs="Times New Roman"/>
                <w:sz w:val="18"/>
                <w:szCs w:val="18"/>
              </w:rPr>
            </w:pPr>
            <w:r>
              <w:rPr>
                <w:rFonts w:cs="Times New Roman"/>
                <w:sz w:val="18"/>
                <w:szCs w:val="18"/>
              </w:rPr>
              <w:t>1.242,13</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250,00</w:t>
            </w:r>
          </w:p>
        </w:tc>
        <w:tc>
          <w:tcPr>
            <w:tcW w:w="960" w:type="dxa"/>
          </w:tcPr>
          <w:p w:rsidR="00C20815" w:rsidRDefault="00C20815" w:rsidP="00B445B0">
            <w:pPr>
              <w:spacing w:after="0"/>
              <w:jc w:val="right"/>
              <w:rPr>
                <w:rFonts w:cs="Times New Roman"/>
                <w:sz w:val="18"/>
                <w:szCs w:val="18"/>
              </w:rPr>
            </w:pPr>
            <w:r>
              <w:rPr>
                <w:rFonts w:cs="Times New Roman"/>
                <w:sz w:val="18"/>
                <w:szCs w:val="18"/>
              </w:rPr>
              <w:t>20,13%</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7 Prihodi od prodaje nefinancijske imovine</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20.208,00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40.000,00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2.100,00</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10,39%</w:t>
            </w: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5,25%</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71 Prihodi od prodaje neproizvedene dugotrajne imovine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6.968,00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25.000,00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2.000,00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28,70%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8,00%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711 Prihodi od prodaje materijalne imovine - prirodnih bogatstava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6.968,00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2.000,00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28,70%</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7111 Zemljište</w:t>
            </w:r>
          </w:p>
        </w:tc>
        <w:tc>
          <w:tcPr>
            <w:tcW w:w="1300" w:type="dxa"/>
          </w:tcPr>
          <w:p w:rsidR="00C20815" w:rsidRDefault="00C20815" w:rsidP="00B445B0">
            <w:pPr>
              <w:spacing w:after="0"/>
              <w:jc w:val="right"/>
              <w:rPr>
                <w:rFonts w:cs="Times New Roman"/>
                <w:sz w:val="18"/>
                <w:szCs w:val="18"/>
              </w:rPr>
            </w:pPr>
            <w:r>
              <w:rPr>
                <w:rFonts w:cs="Times New Roman"/>
                <w:sz w:val="18"/>
                <w:szCs w:val="18"/>
              </w:rPr>
              <w:t>6.968,00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2.000,00</w:t>
            </w:r>
          </w:p>
        </w:tc>
        <w:tc>
          <w:tcPr>
            <w:tcW w:w="960" w:type="dxa"/>
          </w:tcPr>
          <w:p w:rsidR="00C20815" w:rsidRDefault="00C20815" w:rsidP="00B445B0">
            <w:pPr>
              <w:spacing w:after="0"/>
              <w:jc w:val="right"/>
              <w:rPr>
                <w:rFonts w:cs="Times New Roman"/>
                <w:sz w:val="18"/>
                <w:szCs w:val="18"/>
              </w:rPr>
            </w:pPr>
            <w:r>
              <w:rPr>
                <w:rFonts w:cs="Times New Roman"/>
                <w:sz w:val="18"/>
                <w:szCs w:val="18"/>
              </w:rPr>
              <w:t>28,70%</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72 Prihodi od prodaje proizvedene dugotrajne imovine</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13.240,00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15.000,00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100,00</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0,76%</w:t>
            </w: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0,67%</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721 Prihodi od prodaje građevinskih objekata</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13.240,00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100,00</w:t>
            </w:r>
          </w:p>
        </w:tc>
        <w:tc>
          <w:tcPr>
            <w:tcW w:w="96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0,76%</w:t>
            </w: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7211 Stambeni objekti</w:t>
            </w:r>
          </w:p>
        </w:tc>
        <w:tc>
          <w:tcPr>
            <w:tcW w:w="1300" w:type="dxa"/>
          </w:tcPr>
          <w:p w:rsidR="00C20815" w:rsidRDefault="00C20815" w:rsidP="00B445B0">
            <w:pPr>
              <w:spacing w:after="0"/>
              <w:jc w:val="right"/>
              <w:rPr>
                <w:rFonts w:cs="Times New Roman"/>
                <w:sz w:val="18"/>
                <w:szCs w:val="18"/>
              </w:rPr>
            </w:pPr>
            <w:r>
              <w:rPr>
                <w:rFonts w:cs="Times New Roman"/>
                <w:sz w:val="18"/>
                <w:szCs w:val="18"/>
              </w:rPr>
              <w:t>13.240,00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100,00</w:t>
            </w:r>
          </w:p>
        </w:tc>
        <w:tc>
          <w:tcPr>
            <w:tcW w:w="960" w:type="dxa"/>
          </w:tcPr>
          <w:p w:rsidR="00C20815" w:rsidRDefault="00C20815" w:rsidP="00B445B0">
            <w:pPr>
              <w:spacing w:after="0"/>
              <w:jc w:val="right"/>
              <w:rPr>
                <w:rFonts w:cs="Times New Roman"/>
                <w:sz w:val="18"/>
                <w:szCs w:val="18"/>
              </w:rPr>
            </w:pPr>
            <w:r>
              <w:rPr>
                <w:rFonts w:cs="Times New Roman"/>
                <w:sz w:val="18"/>
                <w:szCs w:val="18"/>
              </w:rPr>
              <w:t>0,76%</w:t>
            </w: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BDD7EE"/>
          </w:tcPr>
          <w:p w:rsidR="00C20815" w:rsidRPr="009A4D80" w:rsidRDefault="00C20815" w:rsidP="00B445B0">
            <w:pPr>
              <w:spacing w:after="0"/>
              <w:rPr>
                <w:rFonts w:cs="Times New Roman"/>
                <w:sz w:val="18"/>
                <w:szCs w:val="18"/>
              </w:rPr>
            </w:pPr>
            <w:r w:rsidRPr="009A4D80">
              <w:rPr>
                <w:rFonts w:cs="Times New Roman"/>
                <w:sz w:val="18"/>
                <w:szCs w:val="18"/>
              </w:rPr>
              <w:t>8 Primici od financijske imovine i zaduživanja</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86.500,00</w:t>
            </w:r>
          </w:p>
        </w:tc>
        <w:tc>
          <w:tcPr>
            <w:tcW w:w="130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BDD7EE"/>
          </w:tcPr>
          <w:p w:rsidR="00C20815" w:rsidRPr="009A4D80" w:rsidRDefault="00C20815" w:rsidP="00B445B0">
            <w:pPr>
              <w:spacing w:after="0"/>
              <w:jc w:val="right"/>
              <w:rPr>
                <w:rFonts w:cs="Times New Roman"/>
                <w:sz w:val="18"/>
                <w:szCs w:val="18"/>
              </w:rPr>
            </w:pPr>
          </w:p>
        </w:tc>
        <w:tc>
          <w:tcPr>
            <w:tcW w:w="960" w:type="dxa"/>
            <w:shd w:val="clear" w:color="auto" w:fill="BDD7EE"/>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DDEBF7"/>
          </w:tcPr>
          <w:p w:rsidR="00C20815" w:rsidRPr="009A4D80" w:rsidRDefault="00C20815" w:rsidP="00B445B0">
            <w:pPr>
              <w:spacing w:after="0"/>
              <w:rPr>
                <w:rFonts w:cs="Times New Roman"/>
                <w:sz w:val="18"/>
                <w:szCs w:val="18"/>
              </w:rPr>
            </w:pPr>
            <w:r w:rsidRPr="009A4D80">
              <w:rPr>
                <w:rFonts w:cs="Times New Roman"/>
                <w:sz w:val="18"/>
                <w:szCs w:val="18"/>
              </w:rPr>
              <w:t>81 Primljeni povrati glavnica danih zajmova</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86.500,00</w:t>
            </w:r>
          </w:p>
        </w:tc>
        <w:tc>
          <w:tcPr>
            <w:tcW w:w="130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DDEBF7"/>
          </w:tcPr>
          <w:p w:rsidR="00C20815" w:rsidRPr="009A4D80" w:rsidRDefault="00C20815" w:rsidP="00B445B0">
            <w:pPr>
              <w:spacing w:after="0"/>
              <w:jc w:val="right"/>
              <w:rPr>
                <w:rFonts w:cs="Times New Roman"/>
                <w:sz w:val="18"/>
                <w:szCs w:val="18"/>
              </w:rPr>
            </w:pPr>
          </w:p>
        </w:tc>
        <w:tc>
          <w:tcPr>
            <w:tcW w:w="960" w:type="dxa"/>
            <w:shd w:val="clear" w:color="auto" w:fill="DDEBF7"/>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r>
      <w:tr w:rsidR="00C20815" w:rsidRPr="009A4D80" w:rsidTr="00B445B0">
        <w:tc>
          <w:tcPr>
            <w:tcW w:w="4211" w:type="dxa"/>
            <w:shd w:val="clear" w:color="auto" w:fill="F2F2F2"/>
          </w:tcPr>
          <w:p w:rsidR="00C20815" w:rsidRPr="009A4D80" w:rsidRDefault="00C20815" w:rsidP="00B445B0">
            <w:pPr>
              <w:spacing w:after="0"/>
              <w:rPr>
                <w:rFonts w:cs="Times New Roman"/>
                <w:sz w:val="18"/>
                <w:szCs w:val="18"/>
              </w:rPr>
            </w:pPr>
            <w:r w:rsidRPr="009A4D80">
              <w:rPr>
                <w:rFonts w:cs="Times New Roman"/>
                <w:sz w:val="18"/>
                <w:szCs w:val="18"/>
              </w:rPr>
              <w:t>817 Povrat zajmova danih drugim razinama vlasti</w:t>
            </w: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1300" w:type="dxa"/>
            <w:shd w:val="clear" w:color="auto" w:fill="F2F2F2"/>
          </w:tcPr>
          <w:p w:rsidR="00C20815" w:rsidRPr="009A4D80" w:rsidRDefault="00C20815" w:rsidP="00B445B0">
            <w:pPr>
              <w:spacing w:after="0"/>
              <w:jc w:val="right"/>
              <w:rPr>
                <w:rFonts w:cs="Times New Roman"/>
                <w:sz w:val="18"/>
                <w:szCs w:val="18"/>
              </w:rPr>
            </w:pPr>
          </w:p>
        </w:tc>
        <w:tc>
          <w:tcPr>
            <w:tcW w:w="1300" w:type="dxa"/>
            <w:shd w:val="clear" w:color="auto" w:fill="F2F2F2"/>
          </w:tcPr>
          <w:p w:rsidR="00C20815" w:rsidRPr="009A4D80" w:rsidRDefault="00C20815" w:rsidP="00B445B0">
            <w:pPr>
              <w:spacing w:after="0"/>
              <w:jc w:val="right"/>
              <w:rPr>
                <w:rFonts w:cs="Times New Roman"/>
                <w:sz w:val="18"/>
                <w:szCs w:val="18"/>
              </w:rPr>
            </w:pPr>
            <w:r w:rsidRPr="009A4D80">
              <w:rPr>
                <w:rFonts w:cs="Times New Roman"/>
                <w:sz w:val="18"/>
                <w:szCs w:val="18"/>
              </w:rPr>
              <w:t>0,00</w:t>
            </w:r>
          </w:p>
        </w:tc>
        <w:tc>
          <w:tcPr>
            <w:tcW w:w="960" w:type="dxa"/>
            <w:shd w:val="clear" w:color="auto" w:fill="F2F2F2"/>
          </w:tcPr>
          <w:p w:rsidR="00C20815" w:rsidRPr="009A4D80" w:rsidRDefault="00C20815" w:rsidP="00B445B0">
            <w:pPr>
              <w:spacing w:after="0"/>
              <w:jc w:val="right"/>
              <w:rPr>
                <w:rFonts w:cs="Times New Roman"/>
                <w:sz w:val="18"/>
                <w:szCs w:val="18"/>
              </w:rPr>
            </w:pPr>
          </w:p>
        </w:tc>
        <w:tc>
          <w:tcPr>
            <w:tcW w:w="960" w:type="dxa"/>
            <w:shd w:val="clear" w:color="auto" w:fill="F2F2F2"/>
          </w:tcPr>
          <w:p w:rsidR="00C20815" w:rsidRPr="009A4D80" w:rsidRDefault="00C20815" w:rsidP="00B445B0">
            <w:pPr>
              <w:spacing w:after="0"/>
              <w:jc w:val="right"/>
              <w:rPr>
                <w:rFonts w:cs="Times New Roman"/>
                <w:sz w:val="18"/>
                <w:szCs w:val="18"/>
              </w:rPr>
            </w:pPr>
          </w:p>
        </w:tc>
      </w:tr>
      <w:tr w:rsidR="00C20815" w:rsidTr="00B445B0">
        <w:tc>
          <w:tcPr>
            <w:tcW w:w="4211" w:type="dxa"/>
          </w:tcPr>
          <w:p w:rsidR="00C20815" w:rsidRDefault="00C20815" w:rsidP="00B445B0">
            <w:pPr>
              <w:spacing w:after="0"/>
              <w:rPr>
                <w:rFonts w:cs="Times New Roman"/>
                <w:sz w:val="18"/>
                <w:szCs w:val="18"/>
              </w:rPr>
            </w:pPr>
            <w:r>
              <w:rPr>
                <w:rFonts w:cs="Times New Roman"/>
                <w:sz w:val="18"/>
                <w:szCs w:val="18"/>
              </w:rPr>
              <w:t>8171 Povrat zajmova danih državnom proračunu</w:t>
            </w: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1300" w:type="dxa"/>
          </w:tcPr>
          <w:p w:rsidR="00C20815" w:rsidRDefault="00C20815" w:rsidP="00B445B0">
            <w:pPr>
              <w:spacing w:after="0"/>
              <w:jc w:val="right"/>
              <w:rPr>
                <w:rFonts w:cs="Times New Roman"/>
                <w:sz w:val="18"/>
                <w:szCs w:val="18"/>
              </w:rPr>
            </w:pPr>
          </w:p>
        </w:tc>
        <w:tc>
          <w:tcPr>
            <w:tcW w:w="1300" w:type="dxa"/>
          </w:tcPr>
          <w:p w:rsidR="00C20815" w:rsidRDefault="00C20815" w:rsidP="00B445B0">
            <w:pPr>
              <w:spacing w:after="0"/>
              <w:jc w:val="right"/>
              <w:rPr>
                <w:rFonts w:cs="Times New Roman"/>
                <w:sz w:val="18"/>
                <w:szCs w:val="18"/>
              </w:rPr>
            </w:pPr>
            <w:r>
              <w:rPr>
                <w:rFonts w:cs="Times New Roman"/>
                <w:sz w:val="18"/>
                <w:szCs w:val="18"/>
              </w:rPr>
              <w:t>0,00</w:t>
            </w:r>
          </w:p>
        </w:tc>
        <w:tc>
          <w:tcPr>
            <w:tcW w:w="960" w:type="dxa"/>
          </w:tcPr>
          <w:p w:rsidR="00C20815" w:rsidRDefault="00C20815" w:rsidP="00B445B0">
            <w:pPr>
              <w:spacing w:after="0"/>
              <w:jc w:val="right"/>
              <w:rPr>
                <w:rFonts w:cs="Times New Roman"/>
                <w:sz w:val="18"/>
                <w:szCs w:val="18"/>
              </w:rPr>
            </w:pPr>
          </w:p>
        </w:tc>
        <w:tc>
          <w:tcPr>
            <w:tcW w:w="960" w:type="dxa"/>
          </w:tcPr>
          <w:p w:rsidR="00C20815" w:rsidRDefault="00C20815" w:rsidP="00B445B0">
            <w:pPr>
              <w:spacing w:after="0"/>
              <w:jc w:val="right"/>
              <w:rPr>
                <w:rFonts w:cs="Times New Roman"/>
                <w:sz w:val="18"/>
                <w:szCs w:val="18"/>
              </w:rPr>
            </w:pPr>
          </w:p>
        </w:tc>
      </w:tr>
      <w:tr w:rsidR="00C20815" w:rsidRPr="009A4D80" w:rsidTr="00B445B0">
        <w:tc>
          <w:tcPr>
            <w:tcW w:w="4211" w:type="dxa"/>
            <w:shd w:val="clear" w:color="auto" w:fill="505050"/>
          </w:tcPr>
          <w:p w:rsidR="00C20815" w:rsidRPr="009A4D80" w:rsidRDefault="00C20815" w:rsidP="00B445B0">
            <w:pPr>
              <w:spacing w:after="0"/>
              <w:rPr>
                <w:rFonts w:cs="Times New Roman"/>
                <w:b/>
                <w:color w:val="FFFFFF"/>
                <w:sz w:val="16"/>
                <w:szCs w:val="18"/>
              </w:rPr>
            </w:pPr>
            <w:r w:rsidRPr="009A4D80">
              <w:rPr>
                <w:rFonts w:cs="Times New Roman"/>
                <w:b/>
                <w:color w:val="FFFFFF"/>
                <w:sz w:val="16"/>
                <w:szCs w:val="18"/>
              </w:rPr>
              <w:t>UKUPNO PRIHODI I PRIMICI</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426.755,90</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1.518.180,24</w:t>
            </w:r>
          </w:p>
        </w:tc>
        <w:tc>
          <w:tcPr>
            <w:tcW w:w="130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511.274,63</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119,80%</w:t>
            </w:r>
          </w:p>
        </w:tc>
        <w:tc>
          <w:tcPr>
            <w:tcW w:w="960" w:type="dxa"/>
            <w:shd w:val="clear" w:color="auto" w:fill="505050"/>
          </w:tcPr>
          <w:p w:rsidR="00C20815" w:rsidRPr="009A4D80" w:rsidRDefault="00C20815" w:rsidP="00B445B0">
            <w:pPr>
              <w:spacing w:after="0"/>
              <w:jc w:val="right"/>
              <w:rPr>
                <w:rFonts w:cs="Times New Roman"/>
                <w:b/>
                <w:color w:val="FFFFFF"/>
                <w:sz w:val="16"/>
                <w:szCs w:val="18"/>
              </w:rPr>
            </w:pPr>
            <w:r w:rsidRPr="009A4D80">
              <w:rPr>
                <w:rFonts w:cs="Times New Roman"/>
                <w:b/>
                <w:color w:val="FFFFFF"/>
                <w:sz w:val="16"/>
                <w:szCs w:val="18"/>
              </w:rPr>
              <w:t>33,68%</w:t>
            </w:r>
          </w:p>
        </w:tc>
      </w:tr>
    </w:tbl>
    <w:p w:rsidR="00C20815" w:rsidRDefault="00C20815" w:rsidP="00C20815">
      <w:pPr>
        <w:spacing w:after="0"/>
        <w:rPr>
          <w:rFonts w:cs="Times New Roman"/>
          <w:sz w:val="18"/>
          <w:szCs w:val="18"/>
        </w:rPr>
      </w:pPr>
    </w:p>
    <w:p w:rsidR="00C20815" w:rsidRDefault="00C20815" w:rsidP="00C20815">
      <w:pPr>
        <w:pStyle w:val="Odlomakpopisa"/>
        <w:spacing w:after="0" w:line="276" w:lineRule="auto"/>
        <w:ind w:left="364" w:firstLine="62"/>
        <w:rPr>
          <w:rFonts w:ascii="Times New Roman" w:hAnsi="Times New Roman"/>
          <w:szCs w:val="20"/>
        </w:rPr>
      </w:pPr>
    </w:p>
    <w:p w:rsidR="00C20815" w:rsidRPr="00596CE4" w:rsidRDefault="00C20815" w:rsidP="00C20815">
      <w:pPr>
        <w:widowControl w:val="0"/>
        <w:suppressAutoHyphens/>
        <w:spacing w:after="0"/>
        <w:jc w:val="both"/>
        <w:textAlignment w:val="baseline"/>
        <w:rPr>
          <w:rFonts w:eastAsia="Times New Roman" w:cs="Times New Roman"/>
          <w:b/>
          <w:kern w:val="1"/>
          <w:szCs w:val="20"/>
          <w:lang w:eastAsia="ar-SA"/>
        </w:rPr>
      </w:pPr>
      <w:r w:rsidRPr="007A4022">
        <w:rPr>
          <w:rFonts w:eastAsia="Times New Roman" w:cs="Times New Roman"/>
          <w:b/>
          <w:kern w:val="1"/>
          <w:szCs w:val="20"/>
          <w:lang w:eastAsia="ar-SA"/>
        </w:rPr>
        <w:t>U razdoblju 01.01. - 30.06.2025. g. ukupni prihodi i primici ostvareni su u iznosu od</w:t>
      </w:r>
      <w:r>
        <w:rPr>
          <w:rFonts w:eastAsia="Times New Roman" w:cs="Times New Roman"/>
          <w:b/>
          <w:kern w:val="1"/>
          <w:szCs w:val="20"/>
          <w:lang w:eastAsia="ar-SA"/>
        </w:rPr>
        <w:t xml:space="preserve"> </w:t>
      </w:r>
      <w:r w:rsidRPr="0058645A">
        <w:rPr>
          <w:rFonts w:eastAsia="Times New Roman" w:cs="Times New Roman"/>
          <w:b/>
          <w:kern w:val="1"/>
          <w:szCs w:val="20"/>
          <w:lang w:eastAsia="ar-SA"/>
        </w:rPr>
        <w:t>511.274,63</w:t>
      </w:r>
      <w:r w:rsidRPr="007A4022">
        <w:rPr>
          <w:rFonts w:eastAsia="Times New Roman" w:cs="Times New Roman"/>
          <w:b/>
          <w:kern w:val="1"/>
          <w:szCs w:val="20"/>
          <w:lang w:eastAsia="ar-SA"/>
        </w:rPr>
        <w:t xml:space="preserve"> EUR što je za 19,80% više u odnosu na isto razdoblje prošle godine, razlog tomu je ponajviše povećanje prihoda od upravnih i administrativnih pristojbi te prihoda od poreza.</w:t>
      </w:r>
    </w:p>
    <w:p w:rsidR="00C20815" w:rsidRPr="00596CE4" w:rsidRDefault="00C20815" w:rsidP="00C20815">
      <w:pPr>
        <w:widowControl w:val="0"/>
        <w:suppressAutoHyphens/>
        <w:spacing w:after="0"/>
        <w:jc w:val="both"/>
        <w:textAlignment w:val="baseline"/>
        <w:rPr>
          <w:rFonts w:eastAsia="Times New Roman" w:cs="Times New Roman"/>
          <w:kern w:val="1"/>
          <w:szCs w:val="20"/>
          <w:lang w:eastAsia="ar-SA"/>
        </w:rPr>
      </w:pPr>
    </w:p>
    <w:p w:rsidR="00C20815" w:rsidRPr="00D7193C" w:rsidRDefault="00C20815" w:rsidP="00C20815">
      <w:pPr>
        <w:spacing w:after="0"/>
        <w:rPr>
          <w:rFonts w:cs="Times New Roman"/>
          <w:szCs w:val="20"/>
        </w:rPr>
      </w:pPr>
      <w:r w:rsidRPr="00D7193C">
        <w:rPr>
          <w:rFonts w:cs="Times New Roman"/>
          <w:szCs w:val="20"/>
        </w:rPr>
        <w:t>Prema strukturi prihoda značajan udio imaju porezni prihodi (porez na dohodak, porez na potrošnju, porez na promet nekretnina i porez na tvrtku) koji su ostvareni su u ukupnom iznosu od 158.841,02 EUR.</w:t>
      </w:r>
    </w:p>
    <w:p w:rsidR="00C20815" w:rsidRPr="00D7193C" w:rsidRDefault="00C20815" w:rsidP="00C20815">
      <w:pPr>
        <w:spacing w:after="0"/>
        <w:rPr>
          <w:rFonts w:cs="Times New Roman"/>
          <w:szCs w:val="20"/>
        </w:rPr>
      </w:pPr>
    </w:p>
    <w:p w:rsidR="00C20815" w:rsidRPr="00D7193C" w:rsidRDefault="00C20815" w:rsidP="00C20815">
      <w:pPr>
        <w:spacing w:after="0"/>
        <w:rPr>
          <w:rFonts w:cs="Times New Roman"/>
          <w:szCs w:val="20"/>
        </w:rPr>
      </w:pPr>
      <w:r w:rsidRPr="00D7193C">
        <w:rPr>
          <w:rFonts w:cs="Times New Roman"/>
          <w:szCs w:val="20"/>
        </w:rPr>
        <w:t>Pomoći iz inozemstva i od subjekata unutar općeg proračuna (63) odnose se na tekuće i kapitalne pomoći županijskih i državnih proračuna, pomoći HZZ-a, te su u razdoblju od I-VI. 2025. g. ostvareni u ukupnom iznosu od 241.470,97 EUR.</w:t>
      </w:r>
    </w:p>
    <w:p w:rsidR="00C20815" w:rsidRPr="00D7193C" w:rsidRDefault="00C20815" w:rsidP="00C20815">
      <w:pPr>
        <w:spacing w:after="0"/>
        <w:rPr>
          <w:rFonts w:cs="Times New Roman"/>
          <w:szCs w:val="20"/>
        </w:rPr>
      </w:pPr>
    </w:p>
    <w:p w:rsidR="00C20815" w:rsidRPr="00D7193C" w:rsidRDefault="00C20815" w:rsidP="00C20815">
      <w:pPr>
        <w:spacing w:after="0"/>
        <w:rPr>
          <w:rFonts w:cs="Times New Roman"/>
          <w:szCs w:val="20"/>
        </w:rPr>
      </w:pPr>
      <w:r w:rsidRPr="00D7193C">
        <w:rPr>
          <w:rFonts w:cs="Times New Roman"/>
          <w:szCs w:val="20"/>
        </w:rPr>
        <w:t>Prihodi od imovine (64) u razdoblju od I-VI. 2025. g. ostvareni su u ukupnom iznosu od  37.398,24 EUR, a odnose se na prihode od nefinancijske imovine (zakup poslovnih i stambenih prostora, korištenje javne površine, zakup poljoprivrednog zemljišta u vlasništvu RH i dr.) i kamata.</w:t>
      </w:r>
    </w:p>
    <w:p w:rsidR="00C20815" w:rsidRPr="00D7193C" w:rsidRDefault="00C20815" w:rsidP="00C20815">
      <w:pPr>
        <w:spacing w:after="0"/>
        <w:rPr>
          <w:rFonts w:cs="Times New Roman"/>
          <w:szCs w:val="20"/>
        </w:rPr>
      </w:pPr>
    </w:p>
    <w:p w:rsidR="00C20815" w:rsidRPr="00D7193C" w:rsidRDefault="00C20815" w:rsidP="00C20815">
      <w:pPr>
        <w:spacing w:after="0"/>
        <w:rPr>
          <w:rFonts w:cs="Times New Roman"/>
          <w:szCs w:val="20"/>
        </w:rPr>
      </w:pPr>
      <w:r w:rsidRPr="00D7193C">
        <w:rPr>
          <w:rFonts w:cs="Times New Roman"/>
          <w:szCs w:val="20"/>
        </w:rPr>
        <w:t>Prihodi od pravnih i administrativnih pristojbi, pristojbi po posebnih propisima i naknadama (65) u razdoblju od I-VI. 2025. g. ostvareni su u iznosu od  69.104,01 EUR a odnose se na namjenske prihode od komunalne naknade, komunalnog doprinosa, šumskog doprinosa, grobne naknade i dr.</w:t>
      </w:r>
    </w:p>
    <w:p w:rsidR="00C20815" w:rsidRPr="00D7193C" w:rsidRDefault="00C20815" w:rsidP="00C20815">
      <w:pPr>
        <w:spacing w:after="0"/>
        <w:rPr>
          <w:rFonts w:cs="Times New Roman"/>
          <w:szCs w:val="20"/>
        </w:rPr>
      </w:pPr>
    </w:p>
    <w:p w:rsidR="00C20815" w:rsidRPr="00D7193C" w:rsidRDefault="00C20815" w:rsidP="00C20815">
      <w:pPr>
        <w:spacing w:after="0"/>
        <w:rPr>
          <w:rFonts w:cs="Times New Roman"/>
          <w:szCs w:val="20"/>
        </w:rPr>
      </w:pPr>
      <w:r w:rsidRPr="00D7193C">
        <w:rPr>
          <w:rFonts w:cs="Times New Roman"/>
          <w:szCs w:val="20"/>
        </w:rPr>
        <w:t>Prihodi od prodaje proizvoda i robe te pruženih usluga (66) u razdoblju od I-VI. 2025. g. ostvareni su u iznosu od 2.110,39 EUR, a odnose se na prihod od prodaje proizvoda i  usluga te prihode od pruženih usluga .</w:t>
      </w:r>
    </w:p>
    <w:p w:rsidR="00C20815" w:rsidRPr="00D7193C" w:rsidRDefault="00C20815" w:rsidP="00C20815">
      <w:pPr>
        <w:spacing w:after="0"/>
        <w:rPr>
          <w:rFonts w:cs="Times New Roman"/>
          <w:szCs w:val="20"/>
        </w:rPr>
      </w:pPr>
    </w:p>
    <w:p w:rsidR="00C20815" w:rsidRDefault="00C20815" w:rsidP="00C20815">
      <w:pPr>
        <w:spacing w:after="0"/>
        <w:rPr>
          <w:rFonts w:cs="Times New Roman"/>
          <w:szCs w:val="20"/>
        </w:rPr>
      </w:pPr>
      <w:r w:rsidRPr="00D7193C">
        <w:rPr>
          <w:rFonts w:cs="Times New Roman"/>
          <w:szCs w:val="20"/>
        </w:rPr>
        <w:t>Kazne, upravne mjere i ostali prihodi (68) u razdoblju od I-VI. 2025. g. ostvareni su u iznosu od  250,00 EUR odnose se na naplatu ugovornih kazni, te prihode ostvarene prisilnom naplatom.</w:t>
      </w:r>
    </w:p>
    <w:p w:rsidR="00C20815" w:rsidRPr="00D7193C" w:rsidRDefault="00C20815" w:rsidP="00C20815">
      <w:pPr>
        <w:spacing w:after="0"/>
        <w:rPr>
          <w:rFonts w:cs="Times New Roman"/>
          <w:szCs w:val="20"/>
        </w:rPr>
      </w:pPr>
    </w:p>
    <w:p w:rsidR="00C20815" w:rsidRPr="00D7193C" w:rsidRDefault="00C20815" w:rsidP="00C20815">
      <w:pPr>
        <w:spacing w:after="0"/>
        <w:rPr>
          <w:rFonts w:cs="Times New Roman"/>
          <w:szCs w:val="20"/>
        </w:rPr>
      </w:pPr>
      <w:r w:rsidRPr="00D7193C">
        <w:rPr>
          <w:rFonts w:cs="Times New Roman"/>
          <w:szCs w:val="20"/>
        </w:rPr>
        <w:t>Prihode od prodaje neproizvedene dugotrajne imovine (71) čine prihodi od prodaje zemljišta, u razdoblju od I-VI. 2025. g. ostvareni su u ukupnom iznosu od 2.100,00 EU</w:t>
      </w:r>
      <w:r>
        <w:rPr>
          <w:rFonts w:cs="Times New Roman"/>
          <w:szCs w:val="20"/>
        </w:rPr>
        <w:t>R</w:t>
      </w:r>
      <w:r w:rsidRPr="00D7193C">
        <w:rPr>
          <w:rFonts w:cs="Times New Roman"/>
          <w:szCs w:val="20"/>
        </w:rPr>
        <w:t>.</w:t>
      </w:r>
    </w:p>
    <w:p w:rsidR="00C20815" w:rsidRDefault="00C20815" w:rsidP="00C20815">
      <w:pPr>
        <w:spacing w:after="0"/>
        <w:rPr>
          <w:szCs w:val="20"/>
        </w:rPr>
      </w:pPr>
    </w:p>
    <w:p w:rsidR="00C20815" w:rsidRDefault="00C20815" w:rsidP="00C20815">
      <w:pPr>
        <w:spacing w:after="0"/>
        <w:rPr>
          <w:rFonts w:cs="Times New Roman"/>
          <w:b/>
          <w:bCs/>
          <w:szCs w:val="20"/>
          <w:u w:val="single"/>
        </w:rPr>
      </w:pPr>
      <w:r w:rsidRPr="00F83FA0">
        <w:rPr>
          <w:rFonts w:cs="Times New Roman"/>
          <w:b/>
          <w:bCs/>
          <w:szCs w:val="20"/>
          <w:u w:val="single"/>
        </w:rPr>
        <w:t>OBRAZLOŽENJE OSTVARENJA RASHODA I IZDATAKA</w:t>
      </w:r>
    </w:p>
    <w:p w:rsidR="00C20815" w:rsidRPr="002165DC" w:rsidRDefault="00C20815" w:rsidP="00C20815">
      <w:pPr>
        <w:spacing w:after="0"/>
        <w:rPr>
          <w:szCs w:val="20"/>
        </w:rPr>
      </w:pPr>
    </w:p>
    <w:p w:rsidR="00C20815" w:rsidRPr="00D7193C" w:rsidRDefault="00C20815" w:rsidP="00C20815">
      <w:pPr>
        <w:spacing w:line="240" w:lineRule="auto"/>
        <w:jc w:val="both"/>
        <w:rPr>
          <w:rFonts w:cs="Times New Roman"/>
          <w:szCs w:val="20"/>
        </w:rPr>
      </w:pPr>
      <w:r w:rsidRPr="00D7193C">
        <w:rPr>
          <w:rFonts w:cs="Times New Roman"/>
          <w:szCs w:val="20"/>
        </w:rPr>
        <w:t>U izvještajnom razdoblju u 2025. godini ostvareno 455.988,80 EUR rashoda i izdataka što je 15,30% više u odnosu na isto razdoblje 2024. godine.</w:t>
      </w:r>
    </w:p>
    <w:p w:rsidR="00C20815" w:rsidRPr="00D7193C" w:rsidRDefault="00C20815" w:rsidP="00C20815">
      <w:pPr>
        <w:spacing w:line="240" w:lineRule="auto"/>
        <w:jc w:val="both"/>
        <w:rPr>
          <w:rFonts w:cs="Times New Roman"/>
          <w:szCs w:val="20"/>
        </w:rPr>
      </w:pPr>
      <w:r w:rsidRPr="00D7193C">
        <w:rPr>
          <w:rFonts w:cs="Times New Roman"/>
          <w:szCs w:val="20"/>
        </w:rPr>
        <w:t>Rashodi poslovanja su se odnosili na tekuće poslovanje (3) i rashode za kapitalna ulaganja i dodatna ulaganja u postojeću imovinu (4). Od ukupno ostvarenih rashoda   se odnosi na rashode za nabavu nefinancijske imovine.</w:t>
      </w:r>
    </w:p>
    <w:p w:rsidR="00C20815" w:rsidRPr="002165DC" w:rsidRDefault="00C20815" w:rsidP="00C20815">
      <w:pPr>
        <w:spacing w:line="240" w:lineRule="auto"/>
        <w:jc w:val="both"/>
        <w:rPr>
          <w:rFonts w:cs="Times New Roman"/>
          <w:szCs w:val="20"/>
        </w:rPr>
      </w:pPr>
      <w:r w:rsidRPr="00D7193C">
        <w:rPr>
          <w:rFonts w:cs="Times New Roman"/>
          <w:szCs w:val="20"/>
        </w:rPr>
        <w:t>Tablica 2. Ostvarenje rashoda i izdataka u razdoblju od I-VI.2024. g., rebalans 2025. g. te ostvarenje u  razdoblju od I-VI. 2025. g.</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b/>
                <w:color w:val="FFFFFF"/>
                <w:sz w:val="16"/>
                <w:szCs w:val="18"/>
              </w:rPr>
            </w:pPr>
            <w:r w:rsidRPr="009A4D80">
              <w:rPr>
                <w:b/>
                <w:color w:val="FFFFFF"/>
                <w:sz w:val="16"/>
                <w:szCs w:val="18"/>
              </w:rPr>
              <w:t>RAČUN I OPIS RAČUNA</w:t>
            </w:r>
          </w:p>
        </w:tc>
        <w:tc>
          <w:tcPr>
            <w:tcW w:w="1300" w:type="dxa"/>
            <w:shd w:val="clear" w:color="auto" w:fill="505050"/>
          </w:tcPr>
          <w:p w:rsidR="00C20815" w:rsidRPr="009A4D80" w:rsidRDefault="00C20815" w:rsidP="00B445B0">
            <w:pPr>
              <w:spacing w:after="0"/>
              <w:jc w:val="center"/>
              <w:rPr>
                <w:b/>
                <w:color w:val="FFFFFF"/>
                <w:sz w:val="16"/>
                <w:szCs w:val="18"/>
              </w:rPr>
            </w:pPr>
            <w:r w:rsidRPr="009A4D80">
              <w:rPr>
                <w:b/>
                <w:color w:val="FFFFFF"/>
                <w:sz w:val="16"/>
                <w:szCs w:val="18"/>
              </w:rPr>
              <w:t>OSTVARENJE 30.06.2024.</w:t>
            </w:r>
          </w:p>
        </w:tc>
        <w:tc>
          <w:tcPr>
            <w:tcW w:w="1300" w:type="dxa"/>
            <w:shd w:val="clear" w:color="auto" w:fill="505050"/>
          </w:tcPr>
          <w:p w:rsidR="00C20815" w:rsidRPr="009A4D80" w:rsidRDefault="00C20815" w:rsidP="00B445B0">
            <w:pPr>
              <w:spacing w:after="0"/>
              <w:jc w:val="center"/>
              <w:rPr>
                <w:b/>
                <w:color w:val="FFFFFF"/>
                <w:sz w:val="16"/>
                <w:szCs w:val="18"/>
              </w:rPr>
            </w:pPr>
            <w:r w:rsidRPr="009A4D80">
              <w:rPr>
                <w:b/>
                <w:color w:val="FFFFFF"/>
                <w:sz w:val="16"/>
                <w:szCs w:val="18"/>
              </w:rPr>
              <w:t>OPĆINA I.IZMJENE I DOPUNE PRORAČUNA ZA 2025.</w:t>
            </w:r>
          </w:p>
        </w:tc>
        <w:tc>
          <w:tcPr>
            <w:tcW w:w="1300" w:type="dxa"/>
            <w:shd w:val="clear" w:color="auto" w:fill="505050"/>
          </w:tcPr>
          <w:p w:rsidR="00C20815" w:rsidRPr="009A4D80" w:rsidRDefault="00C20815" w:rsidP="00B445B0">
            <w:pPr>
              <w:spacing w:after="0"/>
              <w:jc w:val="center"/>
              <w:rPr>
                <w:b/>
                <w:color w:val="FFFFFF"/>
                <w:sz w:val="16"/>
                <w:szCs w:val="18"/>
              </w:rPr>
            </w:pPr>
            <w:r w:rsidRPr="009A4D80">
              <w:rPr>
                <w:b/>
                <w:color w:val="FFFFFF"/>
                <w:sz w:val="16"/>
                <w:szCs w:val="18"/>
              </w:rPr>
              <w:t>OPĆINA OSTVARENJE 1.1.2025. - 30.06.2025.</w:t>
            </w:r>
          </w:p>
        </w:tc>
        <w:tc>
          <w:tcPr>
            <w:tcW w:w="960" w:type="dxa"/>
            <w:shd w:val="clear" w:color="auto" w:fill="505050"/>
          </w:tcPr>
          <w:p w:rsidR="00C20815" w:rsidRPr="009A4D80" w:rsidRDefault="00C20815" w:rsidP="00B445B0">
            <w:pPr>
              <w:spacing w:after="0"/>
              <w:jc w:val="center"/>
              <w:rPr>
                <w:b/>
                <w:color w:val="FFFFFF"/>
                <w:sz w:val="16"/>
                <w:szCs w:val="18"/>
              </w:rPr>
            </w:pPr>
            <w:r w:rsidRPr="009A4D80">
              <w:rPr>
                <w:b/>
                <w:color w:val="FFFFFF"/>
                <w:sz w:val="16"/>
                <w:szCs w:val="18"/>
              </w:rPr>
              <w:t>INDEKS 4/2</w:t>
            </w:r>
          </w:p>
        </w:tc>
        <w:tc>
          <w:tcPr>
            <w:tcW w:w="960" w:type="dxa"/>
            <w:shd w:val="clear" w:color="auto" w:fill="505050"/>
          </w:tcPr>
          <w:p w:rsidR="00C20815" w:rsidRPr="009A4D80" w:rsidRDefault="00C20815" w:rsidP="00B445B0">
            <w:pPr>
              <w:spacing w:after="0"/>
              <w:jc w:val="center"/>
              <w:rPr>
                <w:b/>
                <w:color w:val="FFFFFF"/>
                <w:sz w:val="16"/>
                <w:szCs w:val="18"/>
              </w:rPr>
            </w:pPr>
            <w:r w:rsidRPr="009A4D80">
              <w:rPr>
                <w:b/>
                <w:color w:val="FFFFFF"/>
                <w:sz w:val="16"/>
                <w:szCs w:val="18"/>
              </w:rPr>
              <w:t>INDEKS 4/3</w:t>
            </w:r>
          </w:p>
        </w:tc>
      </w:tr>
      <w:tr w:rsidR="00C20815" w:rsidRPr="009A4D80" w:rsidTr="00B445B0">
        <w:tc>
          <w:tcPr>
            <w:tcW w:w="4211" w:type="dxa"/>
            <w:shd w:val="clear" w:color="auto" w:fill="505050"/>
          </w:tcPr>
          <w:p w:rsidR="00C20815" w:rsidRPr="009A4D80" w:rsidRDefault="00C20815" w:rsidP="00B445B0">
            <w:pPr>
              <w:spacing w:after="0"/>
              <w:jc w:val="center"/>
              <w:rPr>
                <w:b/>
                <w:color w:val="FFFFFF"/>
                <w:sz w:val="16"/>
                <w:szCs w:val="18"/>
              </w:rPr>
            </w:pPr>
            <w:r>
              <w:rPr>
                <w:b/>
                <w:color w:val="FFFFFF"/>
                <w:sz w:val="16"/>
                <w:szCs w:val="18"/>
              </w:rPr>
              <w:t>1</w:t>
            </w:r>
          </w:p>
        </w:tc>
        <w:tc>
          <w:tcPr>
            <w:tcW w:w="1300" w:type="dxa"/>
            <w:shd w:val="clear" w:color="auto" w:fill="505050"/>
          </w:tcPr>
          <w:p w:rsidR="00C20815" w:rsidRPr="009A4D80" w:rsidRDefault="00C20815" w:rsidP="00B445B0">
            <w:pPr>
              <w:spacing w:after="0"/>
              <w:jc w:val="center"/>
              <w:rPr>
                <w:b/>
                <w:color w:val="FFFFFF"/>
                <w:sz w:val="16"/>
                <w:szCs w:val="18"/>
              </w:rPr>
            </w:pPr>
            <w:r>
              <w:rPr>
                <w:b/>
                <w:color w:val="FFFFFF"/>
                <w:sz w:val="16"/>
                <w:szCs w:val="18"/>
              </w:rPr>
              <w:t>2</w:t>
            </w:r>
          </w:p>
        </w:tc>
        <w:tc>
          <w:tcPr>
            <w:tcW w:w="1300" w:type="dxa"/>
            <w:shd w:val="clear" w:color="auto" w:fill="505050"/>
          </w:tcPr>
          <w:p w:rsidR="00C20815" w:rsidRPr="009A4D80" w:rsidRDefault="00C20815" w:rsidP="00B445B0">
            <w:pPr>
              <w:spacing w:after="0"/>
              <w:jc w:val="center"/>
              <w:rPr>
                <w:b/>
                <w:color w:val="FFFFFF"/>
                <w:sz w:val="16"/>
                <w:szCs w:val="18"/>
              </w:rPr>
            </w:pPr>
            <w:r>
              <w:rPr>
                <w:b/>
                <w:color w:val="FFFFFF"/>
                <w:sz w:val="16"/>
                <w:szCs w:val="18"/>
              </w:rPr>
              <w:t>3</w:t>
            </w:r>
          </w:p>
        </w:tc>
        <w:tc>
          <w:tcPr>
            <w:tcW w:w="1300" w:type="dxa"/>
            <w:shd w:val="clear" w:color="auto" w:fill="505050"/>
          </w:tcPr>
          <w:p w:rsidR="00C20815" w:rsidRPr="009A4D80" w:rsidRDefault="00C20815" w:rsidP="00B445B0">
            <w:pPr>
              <w:spacing w:after="0"/>
              <w:jc w:val="center"/>
              <w:rPr>
                <w:b/>
                <w:color w:val="FFFFFF"/>
                <w:sz w:val="16"/>
                <w:szCs w:val="18"/>
              </w:rPr>
            </w:pPr>
            <w:r>
              <w:rPr>
                <w:b/>
                <w:color w:val="FFFFFF"/>
                <w:sz w:val="16"/>
                <w:szCs w:val="18"/>
              </w:rPr>
              <w:t>4</w:t>
            </w:r>
          </w:p>
        </w:tc>
        <w:tc>
          <w:tcPr>
            <w:tcW w:w="960" w:type="dxa"/>
            <w:shd w:val="clear" w:color="auto" w:fill="505050"/>
          </w:tcPr>
          <w:p w:rsidR="00C20815" w:rsidRPr="009A4D80" w:rsidRDefault="00C20815" w:rsidP="00B445B0">
            <w:pPr>
              <w:spacing w:after="0"/>
              <w:jc w:val="center"/>
              <w:rPr>
                <w:b/>
                <w:color w:val="FFFFFF"/>
                <w:sz w:val="16"/>
                <w:szCs w:val="18"/>
              </w:rPr>
            </w:pPr>
            <w:r>
              <w:rPr>
                <w:b/>
                <w:color w:val="FFFFFF"/>
                <w:sz w:val="16"/>
                <w:szCs w:val="18"/>
              </w:rPr>
              <w:t>5</w:t>
            </w:r>
          </w:p>
        </w:tc>
        <w:tc>
          <w:tcPr>
            <w:tcW w:w="960" w:type="dxa"/>
            <w:shd w:val="clear" w:color="auto" w:fill="505050"/>
          </w:tcPr>
          <w:p w:rsidR="00C20815" w:rsidRPr="009A4D80" w:rsidRDefault="00C20815" w:rsidP="00B445B0">
            <w:pPr>
              <w:spacing w:after="0"/>
              <w:jc w:val="center"/>
              <w:rPr>
                <w:b/>
                <w:color w:val="FFFFFF"/>
                <w:sz w:val="16"/>
                <w:szCs w:val="18"/>
              </w:rPr>
            </w:pPr>
            <w:r>
              <w:rPr>
                <w:b/>
                <w:color w:val="FFFFFF"/>
                <w:sz w:val="16"/>
                <w:szCs w:val="18"/>
              </w:rPr>
              <w:t>6</w:t>
            </w:r>
          </w:p>
        </w:tc>
      </w:tr>
      <w:tr w:rsidR="00C20815" w:rsidRPr="009A4D80" w:rsidTr="00B445B0">
        <w:tc>
          <w:tcPr>
            <w:tcW w:w="4211" w:type="dxa"/>
            <w:shd w:val="clear" w:color="auto" w:fill="BDD7EE"/>
          </w:tcPr>
          <w:p w:rsidR="00C20815" w:rsidRPr="009A4D80" w:rsidRDefault="00C20815" w:rsidP="00B445B0">
            <w:pPr>
              <w:spacing w:after="0"/>
              <w:rPr>
                <w:sz w:val="18"/>
                <w:szCs w:val="18"/>
              </w:rPr>
            </w:pPr>
            <w:r w:rsidRPr="009A4D80">
              <w:rPr>
                <w:sz w:val="18"/>
                <w:szCs w:val="18"/>
              </w:rPr>
              <w:t>3 Rashodi poslovanja</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310.742,00</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934.458,46</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400.283,19</w:t>
            </w:r>
          </w:p>
        </w:tc>
        <w:tc>
          <w:tcPr>
            <w:tcW w:w="960" w:type="dxa"/>
            <w:shd w:val="clear" w:color="auto" w:fill="BDD7EE"/>
          </w:tcPr>
          <w:p w:rsidR="00C20815" w:rsidRPr="009A4D80" w:rsidRDefault="00C20815" w:rsidP="00B445B0">
            <w:pPr>
              <w:spacing w:after="0"/>
              <w:jc w:val="right"/>
              <w:rPr>
                <w:sz w:val="18"/>
                <w:szCs w:val="18"/>
              </w:rPr>
            </w:pPr>
            <w:r w:rsidRPr="009A4D80">
              <w:rPr>
                <w:sz w:val="18"/>
                <w:szCs w:val="18"/>
              </w:rPr>
              <w:t>128,82%</w:t>
            </w:r>
          </w:p>
        </w:tc>
        <w:tc>
          <w:tcPr>
            <w:tcW w:w="960" w:type="dxa"/>
            <w:shd w:val="clear" w:color="auto" w:fill="BDD7EE"/>
          </w:tcPr>
          <w:p w:rsidR="00C20815" w:rsidRPr="009A4D80" w:rsidRDefault="00C20815" w:rsidP="00B445B0">
            <w:pPr>
              <w:spacing w:after="0"/>
              <w:jc w:val="right"/>
              <w:rPr>
                <w:sz w:val="18"/>
                <w:szCs w:val="18"/>
              </w:rPr>
            </w:pPr>
            <w:r w:rsidRPr="009A4D80">
              <w:rPr>
                <w:sz w:val="18"/>
                <w:szCs w:val="18"/>
              </w:rPr>
              <w:t>42,84%</w:t>
            </w: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31 Rashodi za zaposlene</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80.341,49</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279.813,46</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120.896,97</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150,48%</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43,21%</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311 Plaće (Bruto)</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62.820,89</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96.547,82</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153,69%</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3111 Plaće za redovan rad</w:t>
            </w:r>
          </w:p>
        </w:tc>
        <w:tc>
          <w:tcPr>
            <w:tcW w:w="1300" w:type="dxa"/>
          </w:tcPr>
          <w:p w:rsidR="00C20815" w:rsidRDefault="00C20815" w:rsidP="00B445B0">
            <w:pPr>
              <w:spacing w:after="0"/>
              <w:jc w:val="right"/>
              <w:rPr>
                <w:sz w:val="18"/>
                <w:szCs w:val="18"/>
              </w:rPr>
            </w:pPr>
            <w:r>
              <w:rPr>
                <w:sz w:val="18"/>
                <w:szCs w:val="18"/>
              </w:rPr>
              <w:t>62.820,89</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96.547,82</w:t>
            </w:r>
          </w:p>
        </w:tc>
        <w:tc>
          <w:tcPr>
            <w:tcW w:w="960" w:type="dxa"/>
          </w:tcPr>
          <w:p w:rsidR="00C20815" w:rsidRDefault="00C20815" w:rsidP="00B445B0">
            <w:pPr>
              <w:spacing w:after="0"/>
              <w:jc w:val="right"/>
              <w:rPr>
                <w:sz w:val="18"/>
                <w:szCs w:val="18"/>
              </w:rPr>
            </w:pPr>
            <w:r>
              <w:rPr>
                <w:sz w:val="18"/>
                <w:szCs w:val="18"/>
              </w:rPr>
              <w:t>153,69%</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312 Ostali rashodi za zaposlene</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8.477,76</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10.600,00</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125,03%</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3121 Ostali rashodi za zaposlene</w:t>
            </w:r>
          </w:p>
        </w:tc>
        <w:tc>
          <w:tcPr>
            <w:tcW w:w="1300" w:type="dxa"/>
          </w:tcPr>
          <w:p w:rsidR="00C20815" w:rsidRDefault="00C20815" w:rsidP="00B445B0">
            <w:pPr>
              <w:spacing w:after="0"/>
              <w:jc w:val="right"/>
              <w:rPr>
                <w:sz w:val="18"/>
                <w:szCs w:val="18"/>
              </w:rPr>
            </w:pPr>
            <w:r>
              <w:rPr>
                <w:sz w:val="18"/>
                <w:szCs w:val="18"/>
              </w:rPr>
              <w:t>8.477,76</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10.600,00</w:t>
            </w:r>
          </w:p>
        </w:tc>
        <w:tc>
          <w:tcPr>
            <w:tcW w:w="960" w:type="dxa"/>
          </w:tcPr>
          <w:p w:rsidR="00C20815" w:rsidRDefault="00C20815" w:rsidP="00B445B0">
            <w:pPr>
              <w:spacing w:after="0"/>
              <w:jc w:val="right"/>
              <w:rPr>
                <w:sz w:val="18"/>
                <w:szCs w:val="18"/>
              </w:rPr>
            </w:pPr>
            <w:r>
              <w:rPr>
                <w:sz w:val="18"/>
                <w:szCs w:val="18"/>
              </w:rPr>
              <w:t>125,03%</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313 Doprinosi na plaće</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9.042,84</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13.749,15</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152,04%</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3132 Doprinosi za obvezno zdravstveno osiguranje</w:t>
            </w:r>
          </w:p>
        </w:tc>
        <w:tc>
          <w:tcPr>
            <w:tcW w:w="1300" w:type="dxa"/>
          </w:tcPr>
          <w:p w:rsidR="00C20815" w:rsidRDefault="00C20815" w:rsidP="00B445B0">
            <w:pPr>
              <w:spacing w:after="0"/>
              <w:jc w:val="right"/>
              <w:rPr>
                <w:sz w:val="18"/>
                <w:szCs w:val="18"/>
              </w:rPr>
            </w:pPr>
            <w:r>
              <w:rPr>
                <w:sz w:val="18"/>
                <w:szCs w:val="18"/>
              </w:rPr>
              <w:t>9.042,84</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13.749,15</w:t>
            </w:r>
          </w:p>
        </w:tc>
        <w:tc>
          <w:tcPr>
            <w:tcW w:w="960" w:type="dxa"/>
          </w:tcPr>
          <w:p w:rsidR="00C20815" w:rsidRDefault="00C20815" w:rsidP="00B445B0">
            <w:pPr>
              <w:spacing w:after="0"/>
              <w:jc w:val="right"/>
              <w:rPr>
                <w:sz w:val="18"/>
                <w:szCs w:val="18"/>
              </w:rPr>
            </w:pPr>
            <w:r>
              <w:rPr>
                <w:sz w:val="18"/>
                <w:szCs w:val="18"/>
              </w:rPr>
              <w:t>152,04%</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32 Materijalni rashodi</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123.006,59</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236.850,00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101.346,81</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82,39%</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42,79%</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321 Naknade troškova zaposlenima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3.647,92</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2.105,38</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57,71%</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3211 Službena putovanja</w:t>
            </w:r>
          </w:p>
        </w:tc>
        <w:tc>
          <w:tcPr>
            <w:tcW w:w="1300" w:type="dxa"/>
          </w:tcPr>
          <w:p w:rsidR="00C20815" w:rsidRDefault="00C20815" w:rsidP="00B445B0">
            <w:pPr>
              <w:spacing w:after="0"/>
              <w:jc w:val="right"/>
              <w:rPr>
                <w:sz w:val="18"/>
                <w:szCs w:val="18"/>
              </w:rPr>
            </w:pPr>
            <w:r>
              <w:rPr>
                <w:sz w:val="18"/>
                <w:szCs w:val="18"/>
              </w:rPr>
              <w:t>792,86</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879,35</w:t>
            </w:r>
          </w:p>
        </w:tc>
        <w:tc>
          <w:tcPr>
            <w:tcW w:w="960" w:type="dxa"/>
          </w:tcPr>
          <w:p w:rsidR="00C20815" w:rsidRDefault="00C20815" w:rsidP="00B445B0">
            <w:pPr>
              <w:spacing w:after="0"/>
              <w:jc w:val="right"/>
              <w:rPr>
                <w:sz w:val="18"/>
                <w:szCs w:val="18"/>
              </w:rPr>
            </w:pPr>
            <w:r>
              <w:rPr>
                <w:sz w:val="18"/>
                <w:szCs w:val="18"/>
              </w:rPr>
              <w:t>110,91%</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3212 Naknade za prijevoz, za rad na terenu i odvojeni život</w:t>
            </w:r>
          </w:p>
        </w:tc>
        <w:tc>
          <w:tcPr>
            <w:tcW w:w="1300" w:type="dxa"/>
          </w:tcPr>
          <w:p w:rsidR="00C20815" w:rsidRDefault="00C20815" w:rsidP="00B445B0">
            <w:pPr>
              <w:spacing w:after="0"/>
              <w:jc w:val="right"/>
              <w:rPr>
                <w:sz w:val="18"/>
                <w:szCs w:val="18"/>
              </w:rPr>
            </w:pPr>
            <w:r>
              <w:rPr>
                <w:sz w:val="18"/>
                <w:szCs w:val="18"/>
              </w:rPr>
              <w:t>751,75</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849,53</w:t>
            </w:r>
          </w:p>
        </w:tc>
        <w:tc>
          <w:tcPr>
            <w:tcW w:w="960" w:type="dxa"/>
          </w:tcPr>
          <w:p w:rsidR="00C20815" w:rsidRDefault="00C20815" w:rsidP="00B445B0">
            <w:pPr>
              <w:spacing w:after="0"/>
              <w:jc w:val="right"/>
              <w:rPr>
                <w:sz w:val="18"/>
                <w:szCs w:val="18"/>
              </w:rPr>
            </w:pPr>
            <w:r>
              <w:rPr>
                <w:sz w:val="18"/>
                <w:szCs w:val="18"/>
              </w:rPr>
              <w:t>113,01%</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3213 Stručno usavršavanje zaposlenika</w:t>
            </w:r>
          </w:p>
        </w:tc>
        <w:tc>
          <w:tcPr>
            <w:tcW w:w="1300" w:type="dxa"/>
          </w:tcPr>
          <w:p w:rsidR="00C20815" w:rsidRDefault="00C20815" w:rsidP="00B445B0">
            <w:pPr>
              <w:spacing w:after="0"/>
              <w:jc w:val="right"/>
              <w:rPr>
                <w:sz w:val="18"/>
                <w:szCs w:val="18"/>
              </w:rPr>
            </w:pPr>
            <w:r>
              <w:rPr>
                <w:sz w:val="18"/>
                <w:szCs w:val="18"/>
              </w:rPr>
              <w:t>1.407,50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30,00</w:t>
            </w:r>
          </w:p>
        </w:tc>
        <w:tc>
          <w:tcPr>
            <w:tcW w:w="960" w:type="dxa"/>
          </w:tcPr>
          <w:p w:rsidR="00C20815" w:rsidRDefault="00C20815" w:rsidP="00B445B0">
            <w:pPr>
              <w:spacing w:after="0"/>
              <w:jc w:val="right"/>
              <w:rPr>
                <w:sz w:val="18"/>
                <w:szCs w:val="18"/>
              </w:rPr>
            </w:pPr>
            <w:r>
              <w:rPr>
                <w:sz w:val="18"/>
                <w:szCs w:val="18"/>
              </w:rPr>
              <w:t>2,13%</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3214 Ostale naknade troškova zaposlenima</w:t>
            </w:r>
          </w:p>
        </w:tc>
        <w:tc>
          <w:tcPr>
            <w:tcW w:w="1300" w:type="dxa"/>
          </w:tcPr>
          <w:p w:rsidR="00C20815" w:rsidRDefault="00C20815" w:rsidP="00B445B0">
            <w:pPr>
              <w:spacing w:after="0"/>
              <w:jc w:val="right"/>
              <w:rPr>
                <w:sz w:val="18"/>
                <w:szCs w:val="18"/>
              </w:rPr>
            </w:pPr>
            <w:r>
              <w:rPr>
                <w:sz w:val="18"/>
                <w:szCs w:val="18"/>
              </w:rPr>
              <w:t>695,81</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346,50</w:t>
            </w:r>
          </w:p>
        </w:tc>
        <w:tc>
          <w:tcPr>
            <w:tcW w:w="960" w:type="dxa"/>
          </w:tcPr>
          <w:p w:rsidR="00C20815" w:rsidRDefault="00C20815" w:rsidP="00B445B0">
            <w:pPr>
              <w:spacing w:after="0"/>
              <w:jc w:val="right"/>
              <w:rPr>
                <w:sz w:val="18"/>
                <w:szCs w:val="18"/>
              </w:rPr>
            </w:pPr>
            <w:r>
              <w:rPr>
                <w:sz w:val="18"/>
                <w:szCs w:val="18"/>
              </w:rPr>
              <w:t>49,80%</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322 Rashodi za materijal i energiju</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29.346,12</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23.115,26</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78,77%</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3221 Uredski materijal i ostali materijalni rashodi</w:t>
            </w:r>
          </w:p>
        </w:tc>
        <w:tc>
          <w:tcPr>
            <w:tcW w:w="1300" w:type="dxa"/>
          </w:tcPr>
          <w:p w:rsidR="00C20815" w:rsidRDefault="00C20815" w:rsidP="00B445B0">
            <w:pPr>
              <w:spacing w:after="0"/>
              <w:jc w:val="right"/>
              <w:rPr>
                <w:sz w:val="18"/>
                <w:szCs w:val="18"/>
              </w:rPr>
            </w:pPr>
            <w:r>
              <w:rPr>
                <w:sz w:val="18"/>
                <w:szCs w:val="18"/>
              </w:rPr>
              <w:t>1.368,17</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630,94</w:t>
            </w:r>
          </w:p>
        </w:tc>
        <w:tc>
          <w:tcPr>
            <w:tcW w:w="960" w:type="dxa"/>
          </w:tcPr>
          <w:p w:rsidR="00C20815" w:rsidRDefault="00C20815" w:rsidP="00B445B0">
            <w:pPr>
              <w:spacing w:after="0"/>
              <w:jc w:val="right"/>
              <w:rPr>
                <w:sz w:val="18"/>
                <w:szCs w:val="18"/>
              </w:rPr>
            </w:pPr>
            <w:r>
              <w:rPr>
                <w:sz w:val="18"/>
                <w:szCs w:val="18"/>
              </w:rPr>
              <w:t>46,12%</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3223 Energija</w:t>
            </w:r>
          </w:p>
        </w:tc>
        <w:tc>
          <w:tcPr>
            <w:tcW w:w="1300" w:type="dxa"/>
          </w:tcPr>
          <w:p w:rsidR="00C20815" w:rsidRDefault="00C20815" w:rsidP="00B445B0">
            <w:pPr>
              <w:spacing w:after="0"/>
              <w:jc w:val="right"/>
              <w:rPr>
                <w:sz w:val="18"/>
                <w:szCs w:val="18"/>
              </w:rPr>
            </w:pPr>
            <w:r>
              <w:rPr>
                <w:sz w:val="18"/>
                <w:szCs w:val="18"/>
              </w:rPr>
              <w:t>19.823,79</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15.894,19</w:t>
            </w:r>
          </w:p>
        </w:tc>
        <w:tc>
          <w:tcPr>
            <w:tcW w:w="960" w:type="dxa"/>
          </w:tcPr>
          <w:p w:rsidR="00C20815" w:rsidRDefault="00C20815" w:rsidP="00B445B0">
            <w:pPr>
              <w:spacing w:after="0"/>
              <w:jc w:val="right"/>
              <w:rPr>
                <w:sz w:val="18"/>
                <w:szCs w:val="18"/>
              </w:rPr>
            </w:pPr>
            <w:r>
              <w:rPr>
                <w:sz w:val="18"/>
                <w:szCs w:val="18"/>
              </w:rPr>
              <w:t>80,18%</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3224 Materijal i dijelovi za tekuće i investicijsko održavanje</w:t>
            </w:r>
          </w:p>
        </w:tc>
        <w:tc>
          <w:tcPr>
            <w:tcW w:w="1300" w:type="dxa"/>
          </w:tcPr>
          <w:p w:rsidR="00C20815" w:rsidRDefault="00C20815" w:rsidP="00B445B0">
            <w:pPr>
              <w:spacing w:after="0"/>
              <w:jc w:val="right"/>
              <w:rPr>
                <w:sz w:val="18"/>
                <w:szCs w:val="18"/>
              </w:rPr>
            </w:pPr>
            <w:r>
              <w:rPr>
                <w:sz w:val="18"/>
                <w:szCs w:val="18"/>
              </w:rPr>
              <w:t>4.933,13</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6.273,03</w:t>
            </w:r>
          </w:p>
        </w:tc>
        <w:tc>
          <w:tcPr>
            <w:tcW w:w="960" w:type="dxa"/>
          </w:tcPr>
          <w:p w:rsidR="00C20815" w:rsidRDefault="00C20815" w:rsidP="00B445B0">
            <w:pPr>
              <w:spacing w:after="0"/>
              <w:jc w:val="right"/>
              <w:rPr>
                <w:sz w:val="18"/>
                <w:szCs w:val="18"/>
              </w:rPr>
            </w:pPr>
            <w:r>
              <w:rPr>
                <w:sz w:val="18"/>
                <w:szCs w:val="18"/>
              </w:rPr>
              <w:t>127,16%</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3225 Sitni inventar i auto gume</w:t>
            </w:r>
          </w:p>
        </w:tc>
        <w:tc>
          <w:tcPr>
            <w:tcW w:w="1300" w:type="dxa"/>
          </w:tcPr>
          <w:p w:rsidR="00C20815" w:rsidRDefault="00C20815" w:rsidP="00B445B0">
            <w:pPr>
              <w:spacing w:after="0"/>
              <w:jc w:val="right"/>
              <w:rPr>
                <w:sz w:val="18"/>
                <w:szCs w:val="18"/>
              </w:rPr>
            </w:pPr>
            <w:r>
              <w:rPr>
                <w:sz w:val="18"/>
                <w:szCs w:val="18"/>
              </w:rPr>
              <w:t>3.221,03</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3227 Službena, radna i zaštitna odjeća i obuća</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317,10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lastRenderedPageBreak/>
              <w:t>323 Rashodi za usluge</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67.973,11</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54.975,98</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80,88%</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3231 Usluge telefona, interneta, pošte i prijevoza</w:t>
            </w:r>
          </w:p>
        </w:tc>
        <w:tc>
          <w:tcPr>
            <w:tcW w:w="1300" w:type="dxa"/>
          </w:tcPr>
          <w:p w:rsidR="00C20815" w:rsidRDefault="00C20815" w:rsidP="00B445B0">
            <w:pPr>
              <w:spacing w:after="0"/>
              <w:jc w:val="right"/>
              <w:rPr>
                <w:sz w:val="18"/>
                <w:szCs w:val="18"/>
              </w:rPr>
            </w:pPr>
            <w:r>
              <w:rPr>
                <w:sz w:val="18"/>
                <w:szCs w:val="18"/>
              </w:rPr>
              <w:t>2.556,08</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2.379,00</w:t>
            </w:r>
          </w:p>
        </w:tc>
        <w:tc>
          <w:tcPr>
            <w:tcW w:w="960" w:type="dxa"/>
          </w:tcPr>
          <w:p w:rsidR="00C20815" w:rsidRDefault="00C20815" w:rsidP="00B445B0">
            <w:pPr>
              <w:spacing w:after="0"/>
              <w:jc w:val="right"/>
              <w:rPr>
                <w:sz w:val="18"/>
                <w:szCs w:val="18"/>
              </w:rPr>
            </w:pPr>
            <w:r>
              <w:rPr>
                <w:sz w:val="18"/>
                <w:szCs w:val="18"/>
              </w:rPr>
              <w:t>93,07%</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3232 Usluge tekućeg i investicijskog održavanja</w:t>
            </w:r>
          </w:p>
        </w:tc>
        <w:tc>
          <w:tcPr>
            <w:tcW w:w="1300" w:type="dxa"/>
          </w:tcPr>
          <w:p w:rsidR="00C20815" w:rsidRDefault="00C20815" w:rsidP="00B445B0">
            <w:pPr>
              <w:spacing w:after="0"/>
              <w:jc w:val="right"/>
              <w:rPr>
                <w:sz w:val="18"/>
                <w:szCs w:val="18"/>
              </w:rPr>
            </w:pPr>
            <w:r>
              <w:rPr>
                <w:sz w:val="18"/>
                <w:szCs w:val="18"/>
              </w:rPr>
              <w:t>32.354,23</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19.955,33</w:t>
            </w:r>
          </w:p>
        </w:tc>
        <w:tc>
          <w:tcPr>
            <w:tcW w:w="960" w:type="dxa"/>
          </w:tcPr>
          <w:p w:rsidR="00C20815" w:rsidRDefault="00C20815" w:rsidP="00B445B0">
            <w:pPr>
              <w:spacing w:after="0"/>
              <w:jc w:val="right"/>
              <w:rPr>
                <w:sz w:val="18"/>
                <w:szCs w:val="18"/>
              </w:rPr>
            </w:pPr>
            <w:r>
              <w:rPr>
                <w:sz w:val="18"/>
                <w:szCs w:val="18"/>
              </w:rPr>
              <w:t>61,68%</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3233 Usluge promidžbe i informiranja</w:t>
            </w:r>
          </w:p>
        </w:tc>
        <w:tc>
          <w:tcPr>
            <w:tcW w:w="1300" w:type="dxa"/>
          </w:tcPr>
          <w:p w:rsidR="00C20815" w:rsidRDefault="00C20815" w:rsidP="00B445B0">
            <w:pPr>
              <w:spacing w:after="0"/>
              <w:jc w:val="right"/>
              <w:rPr>
                <w:sz w:val="18"/>
                <w:szCs w:val="18"/>
              </w:rPr>
            </w:pPr>
            <w:r>
              <w:rPr>
                <w:sz w:val="18"/>
                <w:szCs w:val="18"/>
              </w:rPr>
              <w:t>1.356,63</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226,54</w:t>
            </w:r>
          </w:p>
        </w:tc>
        <w:tc>
          <w:tcPr>
            <w:tcW w:w="960" w:type="dxa"/>
          </w:tcPr>
          <w:p w:rsidR="00C20815" w:rsidRDefault="00C20815" w:rsidP="00B445B0">
            <w:pPr>
              <w:spacing w:after="0"/>
              <w:jc w:val="right"/>
              <w:rPr>
                <w:sz w:val="18"/>
                <w:szCs w:val="18"/>
              </w:rPr>
            </w:pPr>
            <w:r>
              <w:rPr>
                <w:sz w:val="18"/>
                <w:szCs w:val="18"/>
              </w:rPr>
              <w:t>16,70%</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3234 Komunalne usluge</w:t>
            </w:r>
          </w:p>
        </w:tc>
        <w:tc>
          <w:tcPr>
            <w:tcW w:w="1300" w:type="dxa"/>
          </w:tcPr>
          <w:p w:rsidR="00C20815" w:rsidRDefault="00C20815" w:rsidP="00B445B0">
            <w:pPr>
              <w:spacing w:after="0"/>
              <w:jc w:val="right"/>
              <w:rPr>
                <w:sz w:val="18"/>
                <w:szCs w:val="18"/>
              </w:rPr>
            </w:pPr>
            <w:r>
              <w:rPr>
                <w:sz w:val="18"/>
                <w:szCs w:val="18"/>
              </w:rPr>
              <w:t>22.510,09</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24.303,94</w:t>
            </w:r>
          </w:p>
        </w:tc>
        <w:tc>
          <w:tcPr>
            <w:tcW w:w="960" w:type="dxa"/>
          </w:tcPr>
          <w:p w:rsidR="00C20815" w:rsidRDefault="00C20815" w:rsidP="00B445B0">
            <w:pPr>
              <w:spacing w:after="0"/>
              <w:jc w:val="right"/>
              <w:rPr>
                <w:sz w:val="18"/>
                <w:szCs w:val="18"/>
              </w:rPr>
            </w:pPr>
            <w:r>
              <w:rPr>
                <w:sz w:val="18"/>
                <w:szCs w:val="18"/>
              </w:rPr>
              <w:t>107,97%</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3236 Zdravstvene i veterinarske usluge</w:t>
            </w:r>
          </w:p>
        </w:tc>
        <w:tc>
          <w:tcPr>
            <w:tcW w:w="1300" w:type="dxa"/>
          </w:tcPr>
          <w:p w:rsidR="00C20815" w:rsidRDefault="00C20815" w:rsidP="00B445B0">
            <w:pPr>
              <w:spacing w:after="0"/>
              <w:jc w:val="right"/>
              <w:rPr>
                <w:sz w:val="18"/>
                <w:szCs w:val="18"/>
              </w:rPr>
            </w:pPr>
            <w:r>
              <w:rPr>
                <w:sz w:val="18"/>
                <w:szCs w:val="18"/>
              </w:rPr>
              <w:t>1.876,59</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1.596,60</w:t>
            </w:r>
          </w:p>
        </w:tc>
        <w:tc>
          <w:tcPr>
            <w:tcW w:w="960" w:type="dxa"/>
          </w:tcPr>
          <w:p w:rsidR="00C20815" w:rsidRDefault="00C20815" w:rsidP="00B445B0">
            <w:pPr>
              <w:spacing w:after="0"/>
              <w:jc w:val="right"/>
              <w:rPr>
                <w:sz w:val="18"/>
                <w:szCs w:val="18"/>
              </w:rPr>
            </w:pPr>
            <w:r>
              <w:rPr>
                <w:sz w:val="18"/>
                <w:szCs w:val="18"/>
              </w:rPr>
              <w:t>85,08%</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3237 Intelektualne i osobne usluge</w:t>
            </w:r>
          </w:p>
        </w:tc>
        <w:tc>
          <w:tcPr>
            <w:tcW w:w="1300" w:type="dxa"/>
          </w:tcPr>
          <w:p w:rsidR="00C20815" w:rsidRDefault="00C20815" w:rsidP="00B445B0">
            <w:pPr>
              <w:spacing w:after="0"/>
              <w:jc w:val="right"/>
              <w:rPr>
                <w:sz w:val="18"/>
                <w:szCs w:val="18"/>
              </w:rPr>
            </w:pPr>
            <w:r>
              <w:rPr>
                <w:sz w:val="18"/>
                <w:szCs w:val="18"/>
              </w:rPr>
              <w:t>1.315,83</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375,00</w:t>
            </w:r>
          </w:p>
        </w:tc>
        <w:tc>
          <w:tcPr>
            <w:tcW w:w="960" w:type="dxa"/>
          </w:tcPr>
          <w:p w:rsidR="00C20815" w:rsidRDefault="00C20815" w:rsidP="00B445B0">
            <w:pPr>
              <w:spacing w:after="0"/>
              <w:jc w:val="right"/>
              <w:rPr>
                <w:sz w:val="18"/>
                <w:szCs w:val="18"/>
              </w:rPr>
            </w:pPr>
            <w:r>
              <w:rPr>
                <w:sz w:val="18"/>
                <w:szCs w:val="18"/>
              </w:rPr>
              <w:t>28,50%</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3238 Računalne usluge</w:t>
            </w:r>
          </w:p>
        </w:tc>
        <w:tc>
          <w:tcPr>
            <w:tcW w:w="1300" w:type="dxa"/>
          </w:tcPr>
          <w:p w:rsidR="00C20815" w:rsidRDefault="00C20815" w:rsidP="00B445B0">
            <w:pPr>
              <w:spacing w:after="0"/>
              <w:jc w:val="right"/>
              <w:rPr>
                <w:sz w:val="18"/>
                <w:szCs w:val="18"/>
              </w:rPr>
            </w:pPr>
            <w:r>
              <w:rPr>
                <w:sz w:val="18"/>
                <w:szCs w:val="18"/>
              </w:rPr>
              <w:t>3.055,84</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3.410,00</w:t>
            </w:r>
          </w:p>
        </w:tc>
        <w:tc>
          <w:tcPr>
            <w:tcW w:w="960" w:type="dxa"/>
          </w:tcPr>
          <w:p w:rsidR="00C20815" w:rsidRDefault="00C20815" w:rsidP="00B445B0">
            <w:pPr>
              <w:spacing w:after="0"/>
              <w:jc w:val="right"/>
              <w:rPr>
                <w:sz w:val="18"/>
                <w:szCs w:val="18"/>
              </w:rPr>
            </w:pPr>
            <w:r>
              <w:rPr>
                <w:sz w:val="18"/>
                <w:szCs w:val="18"/>
              </w:rPr>
              <w:t>111,59%</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3239 Ostale usluge</w:t>
            </w:r>
          </w:p>
        </w:tc>
        <w:tc>
          <w:tcPr>
            <w:tcW w:w="1300" w:type="dxa"/>
          </w:tcPr>
          <w:p w:rsidR="00C20815" w:rsidRDefault="00C20815" w:rsidP="00B445B0">
            <w:pPr>
              <w:spacing w:after="0"/>
              <w:jc w:val="right"/>
              <w:rPr>
                <w:sz w:val="18"/>
                <w:szCs w:val="18"/>
              </w:rPr>
            </w:pPr>
            <w:r>
              <w:rPr>
                <w:sz w:val="18"/>
                <w:szCs w:val="18"/>
              </w:rPr>
              <w:t>2.947,82</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2.729,57</w:t>
            </w:r>
          </w:p>
        </w:tc>
        <w:tc>
          <w:tcPr>
            <w:tcW w:w="960" w:type="dxa"/>
          </w:tcPr>
          <w:p w:rsidR="00C20815" w:rsidRDefault="00C20815" w:rsidP="00B445B0">
            <w:pPr>
              <w:spacing w:after="0"/>
              <w:jc w:val="right"/>
              <w:rPr>
                <w:sz w:val="18"/>
                <w:szCs w:val="18"/>
              </w:rPr>
            </w:pPr>
            <w:r>
              <w:rPr>
                <w:sz w:val="18"/>
                <w:szCs w:val="18"/>
              </w:rPr>
              <w:t>92,60%</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329 Ostali nespomenuti rashodi poslovanja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22.039,44</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21.150,19</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95,97%</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3291 Naknade za rad predstavničkih i izvršnih tijela, povjerenstava i slično</w:t>
            </w:r>
          </w:p>
        </w:tc>
        <w:tc>
          <w:tcPr>
            <w:tcW w:w="1300" w:type="dxa"/>
          </w:tcPr>
          <w:p w:rsidR="00C20815" w:rsidRDefault="00C20815" w:rsidP="00B445B0">
            <w:pPr>
              <w:spacing w:after="0"/>
              <w:jc w:val="right"/>
              <w:rPr>
                <w:sz w:val="18"/>
                <w:szCs w:val="18"/>
              </w:rPr>
            </w:pPr>
            <w:r>
              <w:rPr>
                <w:sz w:val="18"/>
                <w:szCs w:val="18"/>
              </w:rPr>
              <w:t>3.013,65</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2.128,00</w:t>
            </w:r>
          </w:p>
        </w:tc>
        <w:tc>
          <w:tcPr>
            <w:tcW w:w="960" w:type="dxa"/>
          </w:tcPr>
          <w:p w:rsidR="00C20815" w:rsidRDefault="00C20815" w:rsidP="00B445B0">
            <w:pPr>
              <w:spacing w:after="0"/>
              <w:jc w:val="right"/>
              <w:rPr>
                <w:sz w:val="18"/>
                <w:szCs w:val="18"/>
              </w:rPr>
            </w:pPr>
            <w:r>
              <w:rPr>
                <w:sz w:val="18"/>
                <w:szCs w:val="18"/>
              </w:rPr>
              <w:t>70,61%</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3292 Premije osiguranja</w:t>
            </w:r>
          </w:p>
        </w:tc>
        <w:tc>
          <w:tcPr>
            <w:tcW w:w="1300" w:type="dxa"/>
          </w:tcPr>
          <w:p w:rsidR="00C20815" w:rsidRDefault="00C20815" w:rsidP="00B445B0">
            <w:pPr>
              <w:spacing w:after="0"/>
              <w:jc w:val="right"/>
              <w:rPr>
                <w:sz w:val="18"/>
                <w:szCs w:val="18"/>
              </w:rPr>
            </w:pPr>
            <w:r>
              <w:rPr>
                <w:sz w:val="18"/>
                <w:szCs w:val="18"/>
              </w:rPr>
              <w:t>1.440,31</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2.221,76</w:t>
            </w:r>
          </w:p>
        </w:tc>
        <w:tc>
          <w:tcPr>
            <w:tcW w:w="960" w:type="dxa"/>
          </w:tcPr>
          <w:p w:rsidR="00C20815" w:rsidRDefault="00C20815" w:rsidP="00B445B0">
            <w:pPr>
              <w:spacing w:after="0"/>
              <w:jc w:val="right"/>
              <w:rPr>
                <w:sz w:val="18"/>
                <w:szCs w:val="18"/>
              </w:rPr>
            </w:pPr>
            <w:r>
              <w:rPr>
                <w:sz w:val="18"/>
                <w:szCs w:val="18"/>
              </w:rPr>
              <w:t>154,26%</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3293 Reprezentacija</w:t>
            </w:r>
          </w:p>
        </w:tc>
        <w:tc>
          <w:tcPr>
            <w:tcW w:w="1300" w:type="dxa"/>
          </w:tcPr>
          <w:p w:rsidR="00C20815" w:rsidRDefault="00C20815" w:rsidP="00B445B0">
            <w:pPr>
              <w:spacing w:after="0"/>
              <w:jc w:val="right"/>
              <w:rPr>
                <w:sz w:val="18"/>
                <w:szCs w:val="18"/>
              </w:rPr>
            </w:pPr>
            <w:r>
              <w:rPr>
                <w:sz w:val="18"/>
                <w:szCs w:val="18"/>
              </w:rPr>
              <w:t>4.896,16</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637,57</w:t>
            </w:r>
          </w:p>
        </w:tc>
        <w:tc>
          <w:tcPr>
            <w:tcW w:w="960" w:type="dxa"/>
          </w:tcPr>
          <w:p w:rsidR="00C20815" w:rsidRDefault="00C20815" w:rsidP="00B445B0">
            <w:pPr>
              <w:spacing w:after="0"/>
              <w:jc w:val="right"/>
              <w:rPr>
                <w:sz w:val="18"/>
                <w:szCs w:val="18"/>
              </w:rPr>
            </w:pPr>
            <w:r>
              <w:rPr>
                <w:sz w:val="18"/>
                <w:szCs w:val="18"/>
              </w:rPr>
              <w:t>13,02%</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3294 Članarine i norme</w:t>
            </w:r>
          </w:p>
        </w:tc>
        <w:tc>
          <w:tcPr>
            <w:tcW w:w="1300" w:type="dxa"/>
          </w:tcPr>
          <w:p w:rsidR="00C20815" w:rsidRDefault="00C20815" w:rsidP="00B445B0">
            <w:pPr>
              <w:spacing w:after="0"/>
              <w:jc w:val="right"/>
              <w:rPr>
                <w:sz w:val="18"/>
                <w:szCs w:val="18"/>
              </w:rPr>
            </w:pPr>
            <w:r>
              <w:rPr>
                <w:sz w:val="18"/>
                <w:szCs w:val="18"/>
              </w:rPr>
              <w:t>2.654,46</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2.654,46</w:t>
            </w:r>
          </w:p>
        </w:tc>
        <w:tc>
          <w:tcPr>
            <w:tcW w:w="960" w:type="dxa"/>
          </w:tcPr>
          <w:p w:rsidR="00C20815" w:rsidRDefault="00C20815" w:rsidP="00B445B0">
            <w:pPr>
              <w:spacing w:after="0"/>
              <w:jc w:val="right"/>
              <w:rPr>
                <w:sz w:val="18"/>
                <w:szCs w:val="18"/>
              </w:rPr>
            </w:pPr>
            <w:r>
              <w:rPr>
                <w:sz w:val="18"/>
                <w:szCs w:val="18"/>
              </w:rPr>
              <w:t>100,00%</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3295 Pristojbe i naknade</w:t>
            </w:r>
          </w:p>
        </w:tc>
        <w:tc>
          <w:tcPr>
            <w:tcW w:w="1300" w:type="dxa"/>
          </w:tcPr>
          <w:p w:rsidR="00C20815" w:rsidRDefault="00C20815" w:rsidP="00B445B0">
            <w:pPr>
              <w:spacing w:after="0"/>
              <w:jc w:val="right"/>
              <w:rPr>
                <w:sz w:val="18"/>
                <w:szCs w:val="18"/>
              </w:rPr>
            </w:pPr>
            <w:r>
              <w:rPr>
                <w:sz w:val="18"/>
                <w:szCs w:val="18"/>
              </w:rPr>
              <w:t>1.798,93</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2.515,04</w:t>
            </w:r>
          </w:p>
        </w:tc>
        <w:tc>
          <w:tcPr>
            <w:tcW w:w="960" w:type="dxa"/>
          </w:tcPr>
          <w:p w:rsidR="00C20815" w:rsidRDefault="00C20815" w:rsidP="00B445B0">
            <w:pPr>
              <w:spacing w:after="0"/>
              <w:jc w:val="right"/>
              <w:rPr>
                <w:sz w:val="18"/>
                <w:szCs w:val="18"/>
              </w:rPr>
            </w:pPr>
            <w:r>
              <w:rPr>
                <w:sz w:val="18"/>
                <w:szCs w:val="18"/>
              </w:rPr>
              <w:t>139,81%</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3299 Ostali nespomenuti rashodi poslovanja</w:t>
            </w:r>
          </w:p>
        </w:tc>
        <w:tc>
          <w:tcPr>
            <w:tcW w:w="1300" w:type="dxa"/>
          </w:tcPr>
          <w:p w:rsidR="00C20815" w:rsidRDefault="00C20815" w:rsidP="00B445B0">
            <w:pPr>
              <w:spacing w:after="0"/>
              <w:jc w:val="right"/>
              <w:rPr>
                <w:sz w:val="18"/>
                <w:szCs w:val="18"/>
              </w:rPr>
            </w:pPr>
            <w:r>
              <w:rPr>
                <w:sz w:val="18"/>
                <w:szCs w:val="18"/>
              </w:rPr>
              <w:t>8.235,93</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10.993,36</w:t>
            </w:r>
          </w:p>
        </w:tc>
        <w:tc>
          <w:tcPr>
            <w:tcW w:w="960" w:type="dxa"/>
          </w:tcPr>
          <w:p w:rsidR="00C20815" w:rsidRDefault="00C20815" w:rsidP="00B445B0">
            <w:pPr>
              <w:spacing w:after="0"/>
              <w:jc w:val="right"/>
              <w:rPr>
                <w:sz w:val="18"/>
                <w:szCs w:val="18"/>
              </w:rPr>
            </w:pPr>
            <w:r>
              <w:rPr>
                <w:sz w:val="18"/>
                <w:szCs w:val="18"/>
              </w:rPr>
              <w:t>133,48%</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34 Financijski rashodi</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971,67</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3.100,00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1.297,52</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133,54%</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41,86%</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343 Ostali financijski rashodi</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971,67</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1.297,52</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133,54%</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3431 Bankarske usluge i usluge platnog prometa</w:t>
            </w:r>
          </w:p>
        </w:tc>
        <w:tc>
          <w:tcPr>
            <w:tcW w:w="1300" w:type="dxa"/>
          </w:tcPr>
          <w:p w:rsidR="00C20815" w:rsidRDefault="00C20815" w:rsidP="00B445B0">
            <w:pPr>
              <w:spacing w:after="0"/>
              <w:jc w:val="right"/>
              <w:rPr>
                <w:sz w:val="18"/>
                <w:szCs w:val="18"/>
              </w:rPr>
            </w:pPr>
            <w:r>
              <w:rPr>
                <w:sz w:val="18"/>
                <w:szCs w:val="18"/>
              </w:rPr>
              <w:t>971,61</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1.276,65</w:t>
            </w:r>
          </w:p>
        </w:tc>
        <w:tc>
          <w:tcPr>
            <w:tcW w:w="960" w:type="dxa"/>
          </w:tcPr>
          <w:p w:rsidR="00C20815" w:rsidRDefault="00C20815" w:rsidP="00B445B0">
            <w:pPr>
              <w:spacing w:after="0"/>
              <w:jc w:val="right"/>
              <w:rPr>
                <w:sz w:val="18"/>
                <w:szCs w:val="18"/>
              </w:rPr>
            </w:pPr>
            <w:r>
              <w:rPr>
                <w:sz w:val="18"/>
                <w:szCs w:val="18"/>
              </w:rPr>
              <w:t>131,40%</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3433 Zatezne kamate</w:t>
            </w:r>
          </w:p>
        </w:tc>
        <w:tc>
          <w:tcPr>
            <w:tcW w:w="1300" w:type="dxa"/>
          </w:tcPr>
          <w:p w:rsidR="00C20815" w:rsidRDefault="00C20815" w:rsidP="00B445B0">
            <w:pPr>
              <w:spacing w:after="0"/>
              <w:jc w:val="right"/>
              <w:rPr>
                <w:sz w:val="18"/>
                <w:szCs w:val="18"/>
              </w:rPr>
            </w:pPr>
            <w:r>
              <w:rPr>
                <w:sz w:val="18"/>
                <w:szCs w:val="18"/>
              </w:rPr>
              <w:t>0,06</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20,87</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35 Subvencije</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7.000,00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DDEBF7"/>
          </w:tcPr>
          <w:p w:rsidR="00C20815" w:rsidRPr="009A4D80" w:rsidRDefault="00C20815" w:rsidP="00B445B0">
            <w:pPr>
              <w:spacing w:after="0"/>
              <w:jc w:val="right"/>
              <w:rPr>
                <w:sz w:val="18"/>
                <w:szCs w:val="18"/>
              </w:rPr>
            </w:pP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0,00%</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352 Subvencije kreditnim i financijskim institucijama, trgovačkim društvima, zadrugama, poljoprivrednicima i obrtnicima izvan javnog sektora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F2F2F2"/>
          </w:tcPr>
          <w:p w:rsidR="00C20815" w:rsidRPr="009A4D80" w:rsidRDefault="00C20815" w:rsidP="00B445B0">
            <w:pPr>
              <w:spacing w:after="0"/>
              <w:jc w:val="right"/>
              <w:rPr>
                <w:sz w:val="18"/>
                <w:szCs w:val="18"/>
              </w:rPr>
            </w:pP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3523 Subvencije poljoprivrednicima i obrtnicima</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36 Pomoći dane u inozemstvo i unutar općeg proračuna</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11.346,97</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31.500,00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14.851,53</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130,89%</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47,15%</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363 Pomoći unutar općeg proračuna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2.551,20</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3.057,89</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119,86%</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3631 Tekuće pomoći unutar općeg proračuna</w:t>
            </w:r>
          </w:p>
        </w:tc>
        <w:tc>
          <w:tcPr>
            <w:tcW w:w="1300" w:type="dxa"/>
          </w:tcPr>
          <w:p w:rsidR="00C20815" w:rsidRDefault="00C20815" w:rsidP="00B445B0">
            <w:pPr>
              <w:spacing w:after="0"/>
              <w:jc w:val="right"/>
              <w:rPr>
                <w:sz w:val="18"/>
                <w:szCs w:val="18"/>
              </w:rPr>
            </w:pPr>
            <w:r>
              <w:rPr>
                <w:sz w:val="18"/>
                <w:szCs w:val="18"/>
              </w:rPr>
              <w:t>2.551,20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3.057,89</w:t>
            </w:r>
          </w:p>
        </w:tc>
        <w:tc>
          <w:tcPr>
            <w:tcW w:w="960" w:type="dxa"/>
          </w:tcPr>
          <w:p w:rsidR="00C20815" w:rsidRDefault="00C20815" w:rsidP="00B445B0">
            <w:pPr>
              <w:spacing w:after="0"/>
              <w:jc w:val="right"/>
              <w:rPr>
                <w:sz w:val="18"/>
                <w:szCs w:val="18"/>
              </w:rPr>
            </w:pPr>
            <w:r>
              <w:rPr>
                <w:sz w:val="18"/>
                <w:szCs w:val="18"/>
              </w:rPr>
              <w:t>119,86%</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366 Pomoći proračunskim korisnicima drugih proračuna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8.795,77</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11.793,64</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134,08%</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3661 Tekuće pomoći proračunskim korisnicima drugih proračuna</w:t>
            </w:r>
          </w:p>
        </w:tc>
        <w:tc>
          <w:tcPr>
            <w:tcW w:w="1300" w:type="dxa"/>
          </w:tcPr>
          <w:p w:rsidR="00C20815" w:rsidRDefault="00C20815" w:rsidP="00B445B0">
            <w:pPr>
              <w:spacing w:after="0"/>
              <w:jc w:val="right"/>
              <w:rPr>
                <w:sz w:val="18"/>
                <w:szCs w:val="18"/>
              </w:rPr>
            </w:pPr>
            <w:r>
              <w:rPr>
                <w:sz w:val="18"/>
                <w:szCs w:val="18"/>
              </w:rPr>
              <w:t>8.795,77</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11.793,64</w:t>
            </w:r>
          </w:p>
        </w:tc>
        <w:tc>
          <w:tcPr>
            <w:tcW w:w="960" w:type="dxa"/>
          </w:tcPr>
          <w:p w:rsidR="00C20815" w:rsidRDefault="00C20815" w:rsidP="00B445B0">
            <w:pPr>
              <w:spacing w:after="0"/>
              <w:jc w:val="right"/>
              <w:rPr>
                <w:sz w:val="18"/>
                <w:szCs w:val="18"/>
              </w:rPr>
            </w:pPr>
            <w:r>
              <w:rPr>
                <w:sz w:val="18"/>
                <w:szCs w:val="18"/>
              </w:rPr>
              <w:t>134,08%</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367 Prijenosi proračunskim korisnicima iz nadležnog proračuna za financiranje redovne djelatnosti</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F2F2F2"/>
          </w:tcPr>
          <w:p w:rsidR="00C20815" w:rsidRPr="009A4D80" w:rsidRDefault="00C20815" w:rsidP="00B445B0">
            <w:pPr>
              <w:spacing w:after="0"/>
              <w:jc w:val="right"/>
              <w:rPr>
                <w:sz w:val="18"/>
                <w:szCs w:val="18"/>
              </w:rPr>
            </w:pP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3672 Prijenosi proračunskim korisnicima iz nadležnog proračuna za financiranje rashoda poslovanja</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37 Naknade građanima i kućanstvima na temelju osiguranja i druge naknade</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13.457,72</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43.000,00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7.446,72</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55,33%</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17,32%</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372 Ostale naknade građanima i kućanstvima iz proračuna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13.457,72</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7.446,72</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55,33%</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3721 Naknade građanima i kućanstvima u novcu</w:t>
            </w:r>
          </w:p>
        </w:tc>
        <w:tc>
          <w:tcPr>
            <w:tcW w:w="1300" w:type="dxa"/>
          </w:tcPr>
          <w:p w:rsidR="00C20815" w:rsidRDefault="00C20815" w:rsidP="00B445B0">
            <w:pPr>
              <w:spacing w:after="0"/>
              <w:jc w:val="right"/>
              <w:rPr>
                <w:sz w:val="18"/>
                <w:szCs w:val="18"/>
              </w:rPr>
            </w:pPr>
            <w:r>
              <w:rPr>
                <w:sz w:val="18"/>
                <w:szCs w:val="18"/>
              </w:rPr>
              <w:t>6.481,04</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2.015,00</w:t>
            </w:r>
          </w:p>
        </w:tc>
        <w:tc>
          <w:tcPr>
            <w:tcW w:w="960" w:type="dxa"/>
          </w:tcPr>
          <w:p w:rsidR="00C20815" w:rsidRDefault="00C20815" w:rsidP="00B445B0">
            <w:pPr>
              <w:spacing w:after="0"/>
              <w:jc w:val="right"/>
              <w:rPr>
                <w:sz w:val="18"/>
                <w:szCs w:val="18"/>
              </w:rPr>
            </w:pPr>
            <w:r>
              <w:rPr>
                <w:sz w:val="18"/>
                <w:szCs w:val="18"/>
              </w:rPr>
              <w:t>31,09%</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3722 Naknade građanima i kućanstvima u naravi</w:t>
            </w:r>
          </w:p>
        </w:tc>
        <w:tc>
          <w:tcPr>
            <w:tcW w:w="1300" w:type="dxa"/>
          </w:tcPr>
          <w:p w:rsidR="00C20815" w:rsidRDefault="00C20815" w:rsidP="00B445B0">
            <w:pPr>
              <w:spacing w:after="0"/>
              <w:jc w:val="right"/>
              <w:rPr>
                <w:sz w:val="18"/>
                <w:szCs w:val="18"/>
              </w:rPr>
            </w:pPr>
            <w:r>
              <w:rPr>
                <w:sz w:val="18"/>
                <w:szCs w:val="18"/>
              </w:rPr>
              <w:t>6.976,68</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5.431,72</w:t>
            </w:r>
          </w:p>
        </w:tc>
        <w:tc>
          <w:tcPr>
            <w:tcW w:w="960" w:type="dxa"/>
          </w:tcPr>
          <w:p w:rsidR="00C20815" w:rsidRDefault="00C20815" w:rsidP="00B445B0">
            <w:pPr>
              <w:spacing w:after="0"/>
              <w:jc w:val="right"/>
              <w:rPr>
                <w:sz w:val="18"/>
                <w:szCs w:val="18"/>
              </w:rPr>
            </w:pPr>
            <w:r>
              <w:rPr>
                <w:sz w:val="18"/>
                <w:szCs w:val="18"/>
              </w:rPr>
              <w:t>77,86%</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38 Rashodi za donacije, kazne, naknade šteta i kapitalne pomoći</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81.617,56</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333.195,00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154.443,64</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189,23%</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46,35%</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381 Tekuće donacije</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42.174,57</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34.588,51</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82,01%</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3811 Tekuće donacije u novcu</w:t>
            </w:r>
          </w:p>
        </w:tc>
        <w:tc>
          <w:tcPr>
            <w:tcW w:w="1300" w:type="dxa"/>
          </w:tcPr>
          <w:p w:rsidR="00C20815" w:rsidRDefault="00C20815" w:rsidP="00B445B0">
            <w:pPr>
              <w:spacing w:after="0"/>
              <w:jc w:val="right"/>
              <w:rPr>
                <w:sz w:val="18"/>
                <w:szCs w:val="18"/>
              </w:rPr>
            </w:pPr>
            <w:r>
              <w:rPr>
                <w:sz w:val="18"/>
                <w:szCs w:val="18"/>
              </w:rPr>
              <w:t>42.174,57</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34.588,51</w:t>
            </w:r>
          </w:p>
        </w:tc>
        <w:tc>
          <w:tcPr>
            <w:tcW w:w="960" w:type="dxa"/>
          </w:tcPr>
          <w:p w:rsidR="00C20815" w:rsidRDefault="00C20815" w:rsidP="00B445B0">
            <w:pPr>
              <w:spacing w:after="0"/>
              <w:jc w:val="right"/>
              <w:rPr>
                <w:sz w:val="18"/>
                <w:szCs w:val="18"/>
              </w:rPr>
            </w:pPr>
            <w:r>
              <w:rPr>
                <w:sz w:val="18"/>
                <w:szCs w:val="18"/>
              </w:rPr>
              <w:t>82,01%</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382 Kapitalne donacije</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19.650,58</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18.300,00</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93,13%</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3821 Kapitalne donacije neprofitnim organizacijama</w:t>
            </w:r>
          </w:p>
        </w:tc>
        <w:tc>
          <w:tcPr>
            <w:tcW w:w="1300" w:type="dxa"/>
          </w:tcPr>
          <w:p w:rsidR="00C20815" w:rsidRDefault="00C20815" w:rsidP="00B445B0">
            <w:pPr>
              <w:spacing w:after="0"/>
              <w:jc w:val="right"/>
              <w:rPr>
                <w:sz w:val="18"/>
                <w:szCs w:val="18"/>
              </w:rPr>
            </w:pPr>
            <w:r>
              <w:rPr>
                <w:sz w:val="18"/>
                <w:szCs w:val="18"/>
              </w:rPr>
              <w:t>19.650,58</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18.300,00</w:t>
            </w:r>
          </w:p>
        </w:tc>
        <w:tc>
          <w:tcPr>
            <w:tcW w:w="960" w:type="dxa"/>
          </w:tcPr>
          <w:p w:rsidR="00C20815" w:rsidRDefault="00C20815" w:rsidP="00B445B0">
            <w:pPr>
              <w:spacing w:after="0"/>
              <w:jc w:val="right"/>
              <w:rPr>
                <w:sz w:val="18"/>
                <w:szCs w:val="18"/>
              </w:rPr>
            </w:pPr>
            <w:r>
              <w:rPr>
                <w:sz w:val="18"/>
                <w:szCs w:val="18"/>
              </w:rPr>
              <w:t>93,13%</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3822 Kapitalne donacije građanima i kućanstvima</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 xml:space="preserve">386 Kapitalne pomoći </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19.792,41</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101.555,13</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513,10%</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lastRenderedPageBreak/>
              <w:t>3861 Kapitalne pomoći kreditnim i ostalim financijskim institucijama te trgovačkim društvima u javnom sektoru</w:t>
            </w:r>
          </w:p>
        </w:tc>
        <w:tc>
          <w:tcPr>
            <w:tcW w:w="1300" w:type="dxa"/>
          </w:tcPr>
          <w:p w:rsidR="00C20815" w:rsidRDefault="00C20815" w:rsidP="00B445B0">
            <w:pPr>
              <w:spacing w:after="0"/>
              <w:jc w:val="right"/>
              <w:rPr>
                <w:sz w:val="18"/>
                <w:szCs w:val="18"/>
              </w:rPr>
            </w:pPr>
            <w:r>
              <w:rPr>
                <w:sz w:val="18"/>
                <w:szCs w:val="18"/>
              </w:rPr>
              <w:t>19.792,41</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101.555,13</w:t>
            </w:r>
          </w:p>
        </w:tc>
        <w:tc>
          <w:tcPr>
            <w:tcW w:w="960" w:type="dxa"/>
          </w:tcPr>
          <w:p w:rsidR="00C20815" w:rsidRDefault="00C20815" w:rsidP="00B445B0">
            <w:pPr>
              <w:spacing w:after="0"/>
              <w:jc w:val="right"/>
              <w:rPr>
                <w:sz w:val="18"/>
                <w:szCs w:val="18"/>
              </w:rPr>
            </w:pPr>
            <w:r>
              <w:rPr>
                <w:sz w:val="18"/>
                <w:szCs w:val="18"/>
              </w:rPr>
              <w:t>513,10%</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BDD7EE"/>
          </w:tcPr>
          <w:p w:rsidR="00C20815" w:rsidRPr="009A4D80" w:rsidRDefault="00C20815" w:rsidP="00B445B0">
            <w:pPr>
              <w:spacing w:after="0"/>
              <w:rPr>
                <w:sz w:val="18"/>
                <w:szCs w:val="18"/>
              </w:rPr>
            </w:pPr>
            <w:r w:rsidRPr="009A4D80">
              <w:rPr>
                <w:sz w:val="18"/>
                <w:szCs w:val="18"/>
              </w:rPr>
              <w:t>4 Rashodi za nabavu nefinancijske imovine</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69.818,59</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497.221,78</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55.705,61</w:t>
            </w:r>
          </w:p>
        </w:tc>
        <w:tc>
          <w:tcPr>
            <w:tcW w:w="960" w:type="dxa"/>
            <w:shd w:val="clear" w:color="auto" w:fill="BDD7EE"/>
          </w:tcPr>
          <w:p w:rsidR="00C20815" w:rsidRPr="009A4D80" w:rsidRDefault="00C20815" w:rsidP="00B445B0">
            <w:pPr>
              <w:spacing w:after="0"/>
              <w:jc w:val="right"/>
              <w:rPr>
                <w:sz w:val="18"/>
                <w:szCs w:val="18"/>
              </w:rPr>
            </w:pPr>
            <w:r w:rsidRPr="009A4D80">
              <w:rPr>
                <w:sz w:val="18"/>
                <w:szCs w:val="18"/>
              </w:rPr>
              <w:t>79,79%</w:t>
            </w:r>
          </w:p>
        </w:tc>
        <w:tc>
          <w:tcPr>
            <w:tcW w:w="960" w:type="dxa"/>
            <w:shd w:val="clear" w:color="auto" w:fill="BDD7EE"/>
          </w:tcPr>
          <w:p w:rsidR="00C20815" w:rsidRPr="009A4D80" w:rsidRDefault="00C20815" w:rsidP="00B445B0">
            <w:pPr>
              <w:spacing w:after="0"/>
              <w:jc w:val="right"/>
              <w:rPr>
                <w:sz w:val="18"/>
                <w:szCs w:val="18"/>
              </w:rPr>
            </w:pPr>
            <w:r w:rsidRPr="009A4D80">
              <w:rPr>
                <w:sz w:val="18"/>
                <w:szCs w:val="18"/>
              </w:rPr>
              <w:t>11,20%</w:t>
            </w: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41 Rashodi za nabavu neproizvedene dugotrajne imovine</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56.650,00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2.187,50</w:t>
            </w:r>
          </w:p>
        </w:tc>
        <w:tc>
          <w:tcPr>
            <w:tcW w:w="960" w:type="dxa"/>
            <w:shd w:val="clear" w:color="auto" w:fill="DDEBF7"/>
          </w:tcPr>
          <w:p w:rsidR="00C20815" w:rsidRPr="009A4D80" w:rsidRDefault="00C20815" w:rsidP="00B445B0">
            <w:pPr>
              <w:spacing w:after="0"/>
              <w:jc w:val="right"/>
              <w:rPr>
                <w:sz w:val="18"/>
                <w:szCs w:val="18"/>
              </w:rPr>
            </w:pP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3,86%</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412 Nematerijalna imovina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2.187,50</w:t>
            </w:r>
          </w:p>
        </w:tc>
        <w:tc>
          <w:tcPr>
            <w:tcW w:w="960" w:type="dxa"/>
            <w:shd w:val="clear" w:color="auto" w:fill="F2F2F2"/>
          </w:tcPr>
          <w:p w:rsidR="00C20815" w:rsidRPr="009A4D80" w:rsidRDefault="00C20815" w:rsidP="00B445B0">
            <w:pPr>
              <w:spacing w:after="0"/>
              <w:jc w:val="right"/>
              <w:rPr>
                <w:sz w:val="18"/>
                <w:szCs w:val="18"/>
              </w:rPr>
            </w:pP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4124 Ostala prava</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4126 Ostala nematerijalna imovina</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2.187,50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42 Rashodi za nabavu proizvedene dugotrajne imovine</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69.193,59</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259.571,78</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53.518,11</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77,35%</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20,62%</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421 Građevinski objekti</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65.782,72</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50.502,42</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76,77%</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4213 Ceste, željeznice i ostali prometni objekti</w:t>
            </w:r>
          </w:p>
        </w:tc>
        <w:tc>
          <w:tcPr>
            <w:tcW w:w="1300" w:type="dxa"/>
          </w:tcPr>
          <w:p w:rsidR="00C20815" w:rsidRDefault="00C20815" w:rsidP="00B445B0">
            <w:pPr>
              <w:spacing w:after="0"/>
              <w:jc w:val="right"/>
              <w:rPr>
                <w:sz w:val="18"/>
                <w:szCs w:val="18"/>
              </w:rPr>
            </w:pPr>
            <w:r>
              <w:rPr>
                <w:sz w:val="18"/>
                <w:szCs w:val="18"/>
              </w:rPr>
              <w:t>3.125,00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4214 Ostali građevinski objekti</w:t>
            </w:r>
          </w:p>
        </w:tc>
        <w:tc>
          <w:tcPr>
            <w:tcW w:w="1300" w:type="dxa"/>
          </w:tcPr>
          <w:p w:rsidR="00C20815" w:rsidRDefault="00C20815" w:rsidP="00B445B0">
            <w:pPr>
              <w:spacing w:after="0"/>
              <w:jc w:val="right"/>
              <w:rPr>
                <w:sz w:val="18"/>
                <w:szCs w:val="18"/>
              </w:rPr>
            </w:pPr>
            <w:r>
              <w:rPr>
                <w:sz w:val="18"/>
                <w:szCs w:val="18"/>
              </w:rPr>
              <w:t>62.657,72</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50.502,42</w:t>
            </w:r>
          </w:p>
        </w:tc>
        <w:tc>
          <w:tcPr>
            <w:tcW w:w="960" w:type="dxa"/>
          </w:tcPr>
          <w:p w:rsidR="00C20815" w:rsidRDefault="00C20815" w:rsidP="00B445B0">
            <w:pPr>
              <w:spacing w:after="0"/>
              <w:jc w:val="right"/>
              <w:rPr>
                <w:sz w:val="18"/>
                <w:szCs w:val="18"/>
              </w:rPr>
            </w:pPr>
            <w:r>
              <w:rPr>
                <w:sz w:val="18"/>
                <w:szCs w:val="18"/>
              </w:rPr>
              <w:t>80,60%</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422 Postrojenja i oprema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963,75</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4221 Uredska oprema i namještaj</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4227 Uređaji, strojevi i oprema za ostale namjene</w:t>
            </w:r>
          </w:p>
        </w:tc>
        <w:tc>
          <w:tcPr>
            <w:tcW w:w="1300" w:type="dxa"/>
          </w:tcPr>
          <w:p w:rsidR="00C20815" w:rsidRDefault="00C20815" w:rsidP="00B445B0">
            <w:pPr>
              <w:spacing w:after="0"/>
              <w:jc w:val="right"/>
              <w:rPr>
                <w:sz w:val="18"/>
                <w:szCs w:val="18"/>
              </w:rPr>
            </w:pPr>
            <w:r>
              <w:rPr>
                <w:sz w:val="18"/>
                <w:szCs w:val="18"/>
              </w:rPr>
              <w:t>963,75</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424 Knjige, umjetnička djela i ostale izložbene vrijednosti</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2.447,12</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2.015,69</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82,37%</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4241 Knjige</w:t>
            </w:r>
          </w:p>
        </w:tc>
        <w:tc>
          <w:tcPr>
            <w:tcW w:w="1300" w:type="dxa"/>
          </w:tcPr>
          <w:p w:rsidR="00C20815" w:rsidRDefault="00C20815" w:rsidP="00B445B0">
            <w:pPr>
              <w:spacing w:after="0"/>
              <w:jc w:val="right"/>
              <w:rPr>
                <w:sz w:val="18"/>
                <w:szCs w:val="18"/>
              </w:rPr>
            </w:pPr>
            <w:r>
              <w:rPr>
                <w:sz w:val="18"/>
                <w:szCs w:val="18"/>
              </w:rPr>
              <w:t>2.447,12</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2.015,69</w:t>
            </w:r>
          </w:p>
        </w:tc>
        <w:tc>
          <w:tcPr>
            <w:tcW w:w="960" w:type="dxa"/>
          </w:tcPr>
          <w:p w:rsidR="00C20815" w:rsidRDefault="00C20815" w:rsidP="00B445B0">
            <w:pPr>
              <w:spacing w:after="0"/>
              <w:jc w:val="right"/>
              <w:rPr>
                <w:sz w:val="18"/>
                <w:szCs w:val="18"/>
              </w:rPr>
            </w:pPr>
            <w:r>
              <w:rPr>
                <w:sz w:val="18"/>
                <w:szCs w:val="18"/>
              </w:rPr>
              <w:t>82,37%</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426 Nematerijalna proizvedena imovina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1.000,00</w:t>
            </w:r>
          </w:p>
        </w:tc>
        <w:tc>
          <w:tcPr>
            <w:tcW w:w="960" w:type="dxa"/>
            <w:shd w:val="clear" w:color="auto" w:fill="F2F2F2"/>
          </w:tcPr>
          <w:p w:rsidR="00C20815" w:rsidRPr="009A4D80" w:rsidRDefault="00C20815" w:rsidP="00B445B0">
            <w:pPr>
              <w:spacing w:after="0"/>
              <w:jc w:val="right"/>
              <w:rPr>
                <w:sz w:val="18"/>
                <w:szCs w:val="18"/>
              </w:rPr>
            </w:pP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4262 Ulaganja u računalne programe</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4264 Ostala nematerijalna proizvedena imovina</w:t>
            </w:r>
          </w:p>
        </w:tc>
        <w:tc>
          <w:tcPr>
            <w:tcW w:w="1300" w:type="dxa"/>
          </w:tcPr>
          <w:p w:rsidR="00C20815" w:rsidRDefault="00C20815" w:rsidP="00B445B0">
            <w:pPr>
              <w:spacing w:after="0"/>
              <w:jc w:val="right"/>
              <w:rPr>
                <w:sz w:val="18"/>
                <w:szCs w:val="18"/>
              </w:rPr>
            </w:pPr>
            <w:r>
              <w:rPr>
                <w:sz w:val="18"/>
                <w:szCs w:val="18"/>
              </w:rPr>
              <w:t>0,00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1.000,00</w:t>
            </w:r>
          </w:p>
        </w:tc>
        <w:tc>
          <w:tcPr>
            <w:tcW w:w="960" w:type="dxa"/>
          </w:tcPr>
          <w:p w:rsidR="00C20815" w:rsidRDefault="00C20815" w:rsidP="00B445B0">
            <w:pPr>
              <w:spacing w:after="0"/>
              <w:jc w:val="right"/>
              <w:rPr>
                <w:sz w:val="18"/>
                <w:szCs w:val="18"/>
              </w:rPr>
            </w:pP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45 Rashodi za dodatna ulaganja na nefinancijskoj imovini</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625,00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181.000,00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0,00%</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451 Dodatna ulaganja na građevinskim objektima</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625,00</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4511 Dodatna ulaganja na građevinskim objektima</w:t>
            </w:r>
          </w:p>
        </w:tc>
        <w:tc>
          <w:tcPr>
            <w:tcW w:w="1300" w:type="dxa"/>
          </w:tcPr>
          <w:p w:rsidR="00C20815" w:rsidRDefault="00C20815" w:rsidP="00B445B0">
            <w:pPr>
              <w:spacing w:after="0"/>
              <w:jc w:val="right"/>
              <w:rPr>
                <w:sz w:val="18"/>
                <w:szCs w:val="18"/>
              </w:rPr>
            </w:pPr>
            <w:r>
              <w:rPr>
                <w:sz w:val="18"/>
                <w:szCs w:val="18"/>
              </w:rPr>
              <w:t>625,00</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BDD7EE"/>
          </w:tcPr>
          <w:p w:rsidR="00C20815" w:rsidRPr="009A4D80" w:rsidRDefault="00C20815" w:rsidP="00B445B0">
            <w:pPr>
              <w:spacing w:after="0"/>
              <w:rPr>
                <w:sz w:val="18"/>
                <w:szCs w:val="18"/>
              </w:rPr>
            </w:pPr>
            <w:r w:rsidRPr="009A4D80">
              <w:rPr>
                <w:sz w:val="18"/>
                <w:szCs w:val="18"/>
              </w:rPr>
              <w:t>5 Izdaci za financijsku imovinu i otplate zajmova</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14.916,48</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86.500,00</w:t>
            </w:r>
          </w:p>
        </w:tc>
        <w:tc>
          <w:tcPr>
            <w:tcW w:w="1300" w:type="dxa"/>
            <w:shd w:val="clear" w:color="auto" w:fill="BDD7EE"/>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BDD7EE"/>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BDD7EE"/>
          </w:tcPr>
          <w:p w:rsidR="00C20815" w:rsidRPr="009A4D80" w:rsidRDefault="00C20815" w:rsidP="00B445B0">
            <w:pPr>
              <w:spacing w:after="0"/>
              <w:jc w:val="right"/>
              <w:rPr>
                <w:sz w:val="18"/>
                <w:szCs w:val="18"/>
              </w:rPr>
            </w:pPr>
            <w:r w:rsidRPr="009A4D80">
              <w:rPr>
                <w:sz w:val="18"/>
                <w:szCs w:val="18"/>
              </w:rPr>
              <w:t>0,00%</w:t>
            </w:r>
          </w:p>
        </w:tc>
      </w:tr>
      <w:tr w:rsidR="00C20815" w:rsidRPr="009A4D80" w:rsidTr="00B445B0">
        <w:tc>
          <w:tcPr>
            <w:tcW w:w="4211" w:type="dxa"/>
            <w:shd w:val="clear" w:color="auto" w:fill="DDEBF7"/>
          </w:tcPr>
          <w:p w:rsidR="00C20815" w:rsidRPr="009A4D80" w:rsidRDefault="00C20815" w:rsidP="00B445B0">
            <w:pPr>
              <w:spacing w:after="0"/>
              <w:rPr>
                <w:sz w:val="18"/>
                <w:szCs w:val="18"/>
              </w:rPr>
            </w:pPr>
            <w:r w:rsidRPr="009A4D80">
              <w:rPr>
                <w:sz w:val="18"/>
                <w:szCs w:val="18"/>
              </w:rPr>
              <w:t>54 Izdaci za otplatu glavnice primljenih kredita i zajmova</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14.916,48</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86.500,00</w:t>
            </w:r>
          </w:p>
        </w:tc>
        <w:tc>
          <w:tcPr>
            <w:tcW w:w="1300" w:type="dxa"/>
            <w:shd w:val="clear" w:color="auto" w:fill="DDEBF7"/>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DDEBF7"/>
          </w:tcPr>
          <w:p w:rsidR="00C20815" w:rsidRPr="009A4D80" w:rsidRDefault="00C20815" w:rsidP="00B445B0">
            <w:pPr>
              <w:spacing w:after="0"/>
              <w:jc w:val="right"/>
              <w:rPr>
                <w:sz w:val="18"/>
                <w:szCs w:val="18"/>
              </w:rPr>
            </w:pPr>
            <w:r w:rsidRPr="009A4D80">
              <w:rPr>
                <w:sz w:val="18"/>
                <w:szCs w:val="18"/>
              </w:rPr>
              <w:t>0,00%</w:t>
            </w:r>
          </w:p>
        </w:tc>
      </w:tr>
      <w:tr w:rsidR="00C20815" w:rsidRPr="009A4D80" w:rsidTr="00B445B0">
        <w:tc>
          <w:tcPr>
            <w:tcW w:w="4211" w:type="dxa"/>
            <w:shd w:val="clear" w:color="auto" w:fill="F2F2F2"/>
          </w:tcPr>
          <w:p w:rsidR="00C20815" w:rsidRPr="009A4D80" w:rsidRDefault="00C20815" w:rsidP="00B445B0">
            <w:pPr>
              <w:spacing w:after="0"/>
              <w:rPr>
                <w:sz w:val="18"/>
                <w:szCs w:val="18"/>
              </w:rPr>
            </w:pPr>
            <w:r w:rsidRPr="009A4D80">
              <w:rPr>
                <w:sz w:val="18"/>
                <w:szCs w:val="18"/>
              </w:rPr>
              <w:t>547 Otplata glavnice primljenih zajmova od drugih razina vlasti</w:t>
            </w: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14.916,48</w:t>
            </w:r>
          </w:p>
        </w:tc>
        <w:tc>
          <w:tcPr>
            <w:tcW w:w="1300" w:type="dxa"/>
            <w:shd w:val="clear" w:color="auto" w:fill="F2F2F2"/>
          </w:tcPr>
          <w:p w:rsidR="00C20815" w:rsidRPr="009A4D80" w:rsidRDefault="00C20815" w:rsidP="00B445B0">
            <w:pPr>
              <w:spacing w:after="0"/>
              <w:jc w:val="right"/>
              <w:rPr>
                <w:sz w:val="18"/>
                <w:szCs w:val="18"/>
              </w:rPr>
            </w:pPr>
          </w:p>
        </w:tc>
        <w:tc>
          <w:tcPr>
            <w:tcW w:w="130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F2F2F2"/>
          </w:tcPr>
          <w:p w:rsidR="00C20815" w:rsidRPr="009A4D80" w:rsidRDefault="00C20815" w:rsidP="00B445B0">
            <w:pPr>
              <w:spacing w:after="0"/>
              <w:jc w:val="right"/>
              <w:rPr>
                <w:sz w:val="18"/>
                <w:szCs w:val="18"/>
              </w:rPr>
            </w:pPr>
            <w:r w:rsidRPr="009A4D80">
              <w:rPr>
                <w:sz w:val="18"/>
                <w:szCs w:val="18"/>
              </w:rPr>
              <w:t>0,00%</w:t>
            </w:r>
          </w:p>
        </w:tc>
        <w:tc>
          <w:tcPr>
            <w:tcW w:w="960" w:type="dxa"/>
            <w:shd w:val="clear" w:color="auto" w:fill="F2F2F2"/>
          </w:tcPr>
          <w:p w:rsidR="00C20815" w:rsidRPr="009A4D80" w:rsidRDefault="00C20815" w:rsidP="00B445B0">
            <w:pPr>
              <w:spacing w:after="0"/>
              <w:jc w:val="right"/>
              <w:rPr>
                <w:sz w:val="18"/>
                <w:szCs w:val="18"/>
              </w:rPr>
            </w:pPr>
          </w:p>
        </w:tc>
      </w:tr>
      <w:tr w:rsidR="00C20815" w:rsidTr="00B445B0">
        <w:tc>
          <w:tcPr>
            <w:tcW w:w="4211" w:type="dxa"/>
          </w:tcPr>
          <w:p w:rsidR="00C20815" w:rsidRDefault="00C20815" w:rsidP="00B445B0">
            <w:pPr>
              <w:spacing w:after="0"/>
              <w:rPr>
                <w:sz w:val="18"/>
                <w:szCs w:val="18"/>
              </w:rPr>
            </w:pPr>
            <w:r>
              <w:rPr>
                <w:sz w:val="18"/>
                <w:szCs w:val="18"/>
              </w:rPr>
              <w:t>5471 Otplata glavnice primljenih zajmova od državnog proračuna</w:t>
            </w:r>
          </w:p>
        </w:tc>
        <w:tc>
          <w:tcPr>
            <w:tcW w:w="1300" w:type="dxa"/>
          </w:tcPr>
          <w:p w:rsidR="00C20815" w:rsidRDefault="00C20815" w:rsidP="00B445B0">
            <w:pPr>
              <w:spacing w:after="0"/>
              <w:jc w:val="right"/>
              <w:rPr>
                <w:sz w:val="18"/>
                <w:szCs w:val="18"/>
              </w:rPr>
            </w:pPr>
            <w:r>
              <w:rPr>
                <w:sz w:val="18"/>
                <w:szCs w:val="18"/>
              </w:rPr>
              <w:t>14.916,48</w:t>
            </w:r>
          </w:p>
        </w:tc>
        <w:tc>
          <w:tcPr>
            <w:tcW w:w="1300" w:type="dxa"/>
          </w:tcPr>
          <w:p w:rsidR="00C20815" w:rsidRDefault="00C20815" w:rsidP="00B445B0">
            <w:pPr>
              <w:spacing w:after="0"/>
              <w:jc w:val="right"/>
              <w:rPr>
                <w:sz w:val="18"/>
                <w:szCs w:val="18"/>
              </w:rPr>
            </w:pPr>
          </w:p>
        </w:tc>
        <w:tc>
          <w:tcPr>
            <w:tcW w:w="130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r>
              <w:rPr>
                <w:sz w:val="18"/>
                <w:szCs w:val="18"/>
              </w:rPr>
              <w:t>0,00%</w:t>
            </w:r>
          </w:p>
        </w:tc>
        <w:tc>
          <w:tcPr>
            <w:tcW w:w="960" w:type="dxa"/>
          </w:tcPr>
          <w:p w:rsidR="00C20815" w:rsidRDefault="00C20815" w:rsidP="00B445B0">
            <w:pPr>
              <w:spacing w:after="0"/>
              <w:jc w:val="right"/>
              <w:rPr>
                <w:sz w:val="18"/>
                <w:szCs w:val="18"/>
              </w:rPr>
            </w:pPr>
          </w:p>
        </w:tc>
      </w:tr>
      <w:tr w:rsidR="00C20815" w:rsidRPr="009A4D80" w:rsidTr="00B445B0">
        <w:tc>
          <w:tcPr>
            <w:tcW w:w="4211" w:type="dxa"/>
            <w:shd w:val="clear" w:color="auto" w:fill="505050"/>
          </w:tcPr>
          <w:p w:rsidR="00C20815" w:rsidRPr="009A4D80" w:rsidRDefault="00C20815" w:rsidP="00B445B0">
            <w:pPr>
              <w:spacing w:after="0"/>
              <w:rPr>
                <w:b/>
                <w:color w:val="FFFFFF"/>
                <w:sz w:val="16"/>
                <w:szCs w:val="18"/>
              </w:rPr>
            </w:pPr>
            <w:r w:rsidRPr="009A4D80">
              <w:rPr>
                <w:b/>
                <w:color w:val="FFFFFF"/>
                <w:sz w:val="16"/>
                <w:szCs w:val="18"/>
              </w:rPr>
              <w:t>UKUPNO RASHODI I IZDACI</w:t>
            </w:r>
          </w:p>
        </w:tc>
        <w:tc>
          <w:tcPr>
            <w:tcW w:w="1300" w:type="dxa"/>
            <w:shd w:val="clear" w:color="auto" w:fill="505050"/>
          </w:tcPr>
          <w:p w:rsidR="00C20815" w:rsidRPr="009A4D80" w:rsidRDefault="00C20815" w:rsidP="00B445B0">
            <w:pPr>
              <w:spacing w:after="0"/>
              <w:jc w:val="right"/>
              <w:rPr>
                <w:b/>
                <w:color w:val="FFFFFF"/>
                <w:sz w:val="16"/>
                <w:szCs w:val="18"/>
              </w:rPr>
            </w:pPr>
            <w:r w:rsidRPr="009A4D80">
              <w:rPr>
                <w:b/>
                <w:color w:val="FFFFFF"/>
                <w:sz w:val="16"/>
                <w:szCs w:val="18"/>
              </w:rPr>
              <w:t>395.477,07</w:t>
            </w:r>
          </w:p>
        </w:tc>
        <w:tc>
          <w:tcPr>
            <w:tcW w:w="1300" w:type="dxa"/>
            <w:shd w:val="clear" w:color="auto" w:fill="505050"/>
          </w:tcPr>
          <w:p w:rsidR="00C20815" w:rsidRPr="009A4D80" w:rsidRDefault="00C20815" w:rsidP="00B445B0">
            <w:pPr>
              <w:spacing w:after="0"/>
              <w:jc w:val="right"/>
              <w:rPr>
                <w:b/>
                <w:color w:val="FFFFFF"/>
                <w:sz w:val="16"/>
                <w:szCs w:val="18"/>
              </w:rPr>
            </w:pPr>
            <w:r w:rsidRPr="009A4D80">
              <w:rPr>
                <w:b/>
                <w:color w:val="FFFFFF"/>
                <w:sz w:val="16"/>
                <w:szCs w:val="18"/>
              </w:rPr>
              <w:t>1.518.180,24</w:t>
            </w:r>
          </w:p>
        </w:tc>
        <w:tc>
          <w:tcPr>
            <w:tcW w:w="1300" w:type="dxa"/>
            <w:shd w:val="clear" w:color="auto" w:fill="505050"/>
          </w:tcPr>
          <w:p w:rsidR="00C20815" w:rsidRPr="009A4D80" w:rsidRDefault="00C20815" w:rsidP="00B445B0">
            <w:pPr>
              <w:spacing w:after="0"/>
              <w:jc w:val="right"/>
              <w:rPr>
                <w:b/>
                <w:color w:val="FFFFFF"/>
                <w:sz w:val="16"/>
                <w:szCs w:val="18"/>
              </w:rPr>
            </w:pPr>
            <w:r w:rsidRPr="009A4D80">
              <w:rPr>
                <w:b/>
                <w:color w:val="FFFFFF"/>
                <w:sz w:val="16"/>
                <w:szCs w:val="18"/>
              </w:rPr>
              <w:t>455.988,80</w:t>
            </w:r>
          </w:p>
        </w:tc>
        <w:tc>
          <w:tcPr>
            <w:tcW w:w="960" w:type="dxa"/>
            <w:shd w:val="clear" w:color="auto" w:fill="505050"/>
          </w:tcPr>
          <w:p w:rsidR="00C20815" w:rsidRPr="009A4D80" w:rsidRDefault="00C20815" w:rsidP="00B445B0">
            <w:pPr>
              <w:spacing w:after="0"/>
              <w:jc w:val="right"/>
              <w:rPr>
                <w:b/>
                <w:color w:val="FFFFFF"/>
                <w:sz w:val="16"/>
                <w:szCs w:val="18"/>
              </w:rPr>
            </w:pPr>
            <w:r w:rsidRPr="009A4D80">
              <w:rPr>
                <w:b/>
                <w:color w:val="FFFFFF"/>
                <w:sz w:val="16"/>
                <w:szCs w:val="18"/>
              </w:rPr>
              <w:t>115,30%</w:t>
            </w:r>
          </w:p>
        </w:tc>
        <w:tc>
          <w:tcPr>
            <w:tcW w:w="960" w:type="dxa"/>
            <w:shd w:val="clear" w:color="auto" w:fill="505050"/>
          </w:tcPr>
          <w:p w:rsidR="00C20815" w:rsidRPr="009A4D80" w:rsidRDefault="00C20815" w:rsidP="00B445B0">
            <w:pPr>
              <w:spacing w:after="0"/>
              <w:jc w:val="right"/>
              <w:rPr>
                <w:b/>
                <w:color w:val="FFFFFF"/>
                <w:sz w:val="16"/>
                <w:szCs w:val="18"/>
              </w:rPr>
            </w:pPr>
            <w:r w:rsidRPr="009A4D80">
              <w:rPr>
                <w:b/>
                <w:color w:val="FFFFFF"/>
                <w:sz w:val="16"/>
                <w:szCs w:val="18"/>
              </w:rPr>
              <w:t>30,04%</w:t>
            </w:r>
          </w:p>
        </w:tc>
      </w:tr>
    </w:tbl>
    <w:p w:rsidR="00C20815" w:rsidRDefault="00C20815" w:rsidP="00C20815">
      <w:pPr>
        <w:spacing w:after="0"/>
        <w:rPr>
          <w:sz w:val="18"/>
          <w:szCs w:val="18"/>
        </w:rPr>
      </w:pPr>
    </w:p>
    <w:p w:rsidR="00C20815" w:rsidRDefault="00C20815" w:rsidP="00C20815">
      <w:pPr>
        <w:pStyle w:val="Odlomakpopisa"/>
        <w:spacing w:after="0" w:line="276" w:lineRule="auto"/>
        <w:ind w:left="426"/>
        <w:rPr>
          <w:rFonts w:ascii="Times New Roman" w:hAnsi="Times New Roman"/>
          <w:b/>
          <w:bCs/>
          <w:szCs w:val="20"/>
        </w:rPr>
      </w:pPr>
    </w:p>
    <w:p w:rsidR="00C20815" w:rsidRDefault="00C20815" w:rsidP="00C20815">
      <w:pPr>
        <w:jc w:val="both"/>
        <w:rPr>
          <w:rFonts w:cs="Times New Roman"/>
          <w:szCs w:val="20"/>
        </w:rPr>
      </w:pPr>
      <w:bookmarkStart w:id="13" w:name="_Toc143693719"/>
      <w:r w:rsidRPr="00192709">
        <w:rPr>
          <w:rFonts w:cs="Times New Roman"/>
          <w:b/>
          <w:bCs/>
          <w:szCs w:val="20"/>
          <w:u w:val="single"/>
        </w:rPr>
        <w:t>Rashodi za zaposlene</w:t>
      </w:r>
      <w:r w:rsidRPr="00192709">
        <w:rPr>
          <w:rFonts w:cs="Times New Roman"/>
          <w:b/>
          <w:bCs/>
          <w:szCs w:val="20"/>
        </w:rPr>
        <w:t xml:space="preserve"> (31) </w:t>
      </w:r>
      <w:r w:rsidRPr="00192709">
        <w:rPr>
          <w:rFonts w:cs="Times New Roman"/>
          <w:szCs w:val="20"/>
        </w:rPr>
        <w:t xml:space="preserve">čine rashode za plaće (bruto), doprinosi za mirovinsko osiguranje (beneficirani radni staž), doprinose za obvezno zdravstveno osiguranje i ostale rashode za zaposlene (nagrade, darove, otpremnine, naknade, regres i sl). </w:t>
      </w:r>
      <w:r>
        <w:rPr>
          <w:rFonts w:cs="Times New Roman"/>
          <w:szCs w:val="20"/>
        </w:rPr>
        <w:t xml:space="preserve">iznose </w:t>
      </w:r>
      <w:r w:rsidRPr="000C22D0">
        <w:rPr>
          <w:rFonts w:cs="Times New Roman"/>
          <w:szCs w:val="20"/>
        </w:rPr>
        <w:t>120.896,97</w:t>
      </w:r>
      <w:r>
        <w:rPr>
          <w:rFonts w:cs="Times New Roman"/>
          <w:szCs w:val="20"/>
        </w:rPr>
        <w:t xml:space="preserve"> EUR su za 50% veći u odnosu na isto razdoblje prošle godine.</w:t>
      </w:r>
    </w:p>
    <w:p w:rsidR="00C20815" w:rsidRPr="00192709" w:rsidRDefault="00C20815" w:rsidP="00C20815">
      <w:pPr>
        <w:jc w:val="both"/>
        <w:rPr>
          <w:rFonts w:cs="Times New Roman"/>
          <w:szCs w:val="20"/>
        </w:rPr>
      </w:pPr>
      <w:r w:rsidRPr="00192709">
        <w:rPr>
          <w:rFonts w:cs="Times New Roman"/>
          <w:b/>
          <w:bCs/>
          <w:szCs w:val="20"/>
          <w:u w:val="single"/>
        </w:rPr>
        <w:t>Materijalni rashodi</w:t>
      </w:r>
      <w:r w:rsidRPr="00192709">
        <w:rPr>
          <w:rFonts w:cs="Times New Roman"/>
          <w:b/>
          <w:bCs/>
          <w:szCs w:val="20"/>
        </w:rPr>
        <w:t xml:space="preserve"> (32)</w:t>
      </w:r>
      <w:r w:rsidRPr="00192709">
        <w:rPr>
          <w:rFonts w:cs="Times New Roman"/>
          <w:szCs w:val="20"/>
        </w:rPr>
        <w:t xml:space="preserve"> se najvećim dijelom odnose na tekuća i investicijska održavanja objekata komunalne infrastrukture (za održavanje javnih površina, javne rasvjete, cesta) i objekata gradske uprave i gradskih proračunskih korisnika, ali i na uredski materijal, materijal za tekuće i investicijsko održavanje, energiju (električnu energiju, javnu rasvjetu, plin, gorivo), namirnice (za prehranu djece u vrtićima) i usluge (telefona, pošte, prijevoza, računalnih usluga) neophodne za funkcioniranje gradskih upravnih tijela i gradskih proračunskih korisnika.</w:t>
      </w:r>
      <w:r>
        <w:rPr>
          <w:rFonts w:cs="Times New Roman"/>
          <w:szCs w:val="20"/>
        </w:rPr>
        <w:t xml:space="preserve"> Materijalni rashodi su za 18% manji u odnosu na isto razdoblje prošle godine.</w:t>
      </w:r>
    </w:p>
    <w:p w:rsidR="00C20815" w:rsidRPr="00192709" w:rsidRDefault="00C20815" w:rsidP="00C20815">
      <w:pPr>
        <w:spacing w:before="240"/>
        <w:jc w:val="both"/>
        <w:rPr>
          <w:rFonts w:cs="Times New Roman"/>
          <w:szCs w:val="20"/>
        </w:rPr>
      </w:pPr>
      <w:r w:rsidRPr="00192709">
        <w:rPr>
          <w:rFonts w:cs="Times New Roman"/>
          <w:szCs w:val="20"/>
        </w:rPr>
        <w:lastRenderedPageBreak/>
        <w:t xml:space="preserve">Naknade troškova zaposlenima čine dnevnice, troškovi prijevoza, dolaska na posao, službenog puta, smještaja na službenom putu, seminari, stručni ispiti i sl. </w:t>
      </w:r>
    </w:p>
    <w:p w:rsidR="00C20815" w:rsidRPr="00192709" w:rsidRDefault="00C20815" w:rsidP="00C20815">
      <w:pPr>
        <w:spacing w:before="240"/>
        <w:jc w:val="both"/>
        <w:rPr>
          <w:rFonts w:cs="Times New Roman"/>
          <w:szCs w:val="20"/>
        </w:rPr>
      </w:pPr>
      <w:r w:rsidRPr="00192709">
        <w:rPr>
          <w:rFonts w:cs="Times New Roman"/>
          <w:szCs w:val="20"/>
        </w:rPr>
        <w:t xml:space="preserve">U skupinu materijalnih rashoda ubrajaju se ugovori o djelu, autorski honorari, geodetsko-katastarske usluge, usluge vještačenja, usluge odvjetnika i ostale intelektualne usluge potrebne za realiziranje programskih aktivnosti. </w:t>
      </w:r>
    </w:p>
    <w:p w:rsidR="00C20815" w:rsidRPr="00192709" w:rsidRDefault="00C20815" w:rsidP="00C20815">
      <w:pPr>
        <w:spacing w:before="240"/>
        <w:jc w:val="both"/>
        <w:rPr>
          <w:rFonts w:cs="Times New Roman"/>
          <w:szCs w:val="20"/>
        </w:rPr>
      </w:pPr>
      <w:r w:rsidRPr="00192709">
        <w:rPr>
          <w:rFonts w:cs="Times New Roman"/>
          <w:szCs w:val="20"/>
        </w:rPr>
        <w:t>Reprezentacija, rashodi protokola, članarine, javnobilježničke i sudske pristojbe, naknade članovima predstavničkih i izvršnih tijela, članovima povjerenstava, članovima biračkih odbora, upravnih vijeća čine ostale nespomenute rashode poslovanja unutar skupine materijalnih rashoda.</w:t>
      </w:r>
    </w:p>
    <w:p w:rsidR="00C20815" w:rsidRPr="00192709" w:rsidRDefault="00C20815" w:rsidP="00C20815">
      <w:pPr>
        <w:spacing w:before="240"/>
        <w:jc w:val="both"/>
        <w:rPr>
          <w:rFonts w:cs="Times New Roman"/>
          <w:szCs w:val="20"/>
        </w:rPr>
      </w:pPr>
      <w:r w:rsidRPr="00192709">
        <w:rPr>
          <w:rFonts w:cs="Times New Roman"/>
          <w:b/>
          <w:bCs/>
          <w:szCs w:val="20"/>
          <w:u w:val="single"/>
        </w:rPr>
        <w:t>Financijski rashodi</w:t>
      </w:r>
      <w:r w:rsidRPr="00192709">
        <w:rPr>
          <w:rFonts w:cs="Times New Roman"/>
          <w:b/>
          <w:bCs/>
          <w:szCs w:val="20"/>
        </w:rPr>
        <w:t xml:space="preserve"> (34) </w:t>
      </w:r>
      <w:r w:rsidRPr="00192709">
        <w:rPr>
          <w:rFonts w:cs="Times New Roman"/>
          <w:szCs w:val="20"/>
        </w:rPr>
        <w:t xml:space="preserve">realizirani su u iznosu od </w:t>
      </w:r>
      <w:r w:rsidRPr="00140E1D">
        <w:rPr>
          <w:rFonts w:cs="Times New Roman"/>
          <w:szCs w:val="20"/>
        </w:rPr>
        <w:t>1.297,52</w:t>
      </w:r>
      <w:r>
        <w:rPr>
          <w:rFonts w:cs="Times New Roman"/>
          <w:szCs w:val="20"/>
        </w:rPr>
        <w:t xml:space="preserve"> </w:t>
      </w:r>
      <w:r w:rsidRPr="000721A9">
        <w:rPr>
          <w:rFonts w:cs="Times New Roman"/>
          <w:szCs w:val="20"/>
        </w:rPr>
        <w:t>EUR</w:t>
      </w:r>
      <w:r w:rsidRPr="00192709">
        <w:rPr>
          <w:rFonts w:cs="Times New Roman"/>
          <w:szCs w:val="20"/>
        </w:rPr>
        <w:t xml:space="preserve"> u prvoj polovici 202</w:t>
      </w:r>
      <w:r>
        <w:rPr>
          <w:rFonts w:cs="Times New Roman"/>
          <w:szCs w:val="20"/>
        </w:rPr>
        <w:t>5</w:t>
      </w:r>
      <w:r w:rsidRPr="00192709">
        <w:rPr>
          <w:rFonts w:cs="Times New Roman"/>
          <w:szCs w:val="20"/>
        </w:rPr>
        <w:t>. godine. Unutar skupine financijskih rashoda ubrajamo izdatke za bankarske usluge i usluge platnog prometa, te izdatke za kamate po odobrenim dugoročnim kreditima.</w:t>
      </w:r>
    </w:p>
    <w:p w:rsidR="00C20815" w:rsidRPr="00192709" w:rsidRDefault="00C20815" w:rsidP="00C20815">
      <w:pPr>
        <w:spacing w:before="240"/>
        <w:jc w:val="both"/>
        <w:rPr>
          <w:rFonts w:cs="Times New Roman"/>
          <w:szCs w:val="20"/>
        </w:rPr>
      </w:pPr>
      <w:r w:rsidRPr="000721A9">
        <w:rPr>
          <w:rFonts w:cs="Times New Roman"/>
          <w:szCs w:val="20"/>
        </w:rPr>
        <w:t xml:space="preserve">Financijski rashodi su </w:t>
      </w:r>
      <w:r>
        <w:rPr>
          <w:rFonts w:cs="Times New Roman"/>
          <w:szCs w:val="20"/>
        </w:rPr>
        <w:t xml:space="preserve"> VIŠI </w:t>
      </w:r>
      <w:r w:rsidRPr="000721A9">
        <w:rPr>
          <w:rFonts w:cs="Times New Roman"/>
          <w:szCs w:val="20"/>
        </w:rPr>
        <w:t>u prvoj polovici 202</w:t>
      </w:r>
      <w:r>
        <w:rPr>
          <w:rFonts w:cs="Times New Roman"/>
          <w:szCs w:val="20"/>
        </w:rPr>
        <w:t>5</w:t>
      </w:r>
      <w:r w:rsidRPr="000721A9">
        <w:rPr>
          <w:rFonts w:cs="Times New Roman"/>
          <w:szCs w:val="20"/>
        </w:rPr>
        <w:t>. godine u odnosu na isti period prethodne godine.</w:t>
      </w:r>
    </w:p>
    <w:p w:rsidR="00C20815" w:rsidRPr="00192709" w:rsidRDefault="00C20815" w:rsidP="00C20815">
      <w:pPr>
        <w:spacing w:before="240"/>
        <w:jc w:val="both"/>
        <w:rPr>
          <w:rFonts w:cs="Times New Roman"/>
          <w:szCs w:val="20"/>
        </w:rPr>
      </w:pPr>
      <w:r w:rsidRPr="00192709">
        <w:rPr>
          <w:rFonts w:cs="Times New Roman"/>
          <w:b/>
          <w:bCs/>
          <w:szCs w:val="20"/>
          <w:u w:val="single"/>
        </w:rPr>
        <w:t>Pomoći dane u inozemstvo i unutar opće države</w:t>
      </w:r>
      <w:r w:rsidRPr="00192709">
        <w:rPr>
          <w:rFonts w:cs="Times New Roman"/>
          <w:b/>
          <w:bCs/>
          <w:szCs w:val="20"/>
        </w:rPr>
        <w:t xml:space="preserve"> (36) </w:t>
      </w:r>
      <w:r w:rsidRPr="00192709">
        <w:rPr>
          <w:rFonts w:cs="Times New Roman"/>
          <w:szCs w:val="20"/>
        </w:rPr>
        <w:t xml:space="preserve">realizirane su u iznosu od </w:t>
      </w:r>
      <w:r w:rsidRPr="00140E1D">
        <w:rPr>
          <w:rFonts w:cs="Times New Roman"/>
          <w:szCs w:val="20"/>
        </w:rPr>
        <w:t>14.851,53</w:t>
      </w:r>
      <w:r>
        <w:rPr>
          <w:rFonts w:cs="Times New Roman"/>
          <w:szCs w:val="20"/>
        </w:rPr>
        <w:t xml:space="preserve"> EUR </w:t>
      </w:r>
      <w:r w:rsidRPr="00192709">
        <w:rPr>
          <w:rFonts w:cs="Times New Roman"/>
          <w:szCs w:val="20"/>
        </w:rPr>
        <w:t>u prvoj polovici 202</w:t>
      </w:r>
      <w:r>
        <w:rPr>
          <w:rFonts w:cs="Times New Roman"/>
          <w:szCs w:val="20"/>
        </w:rPr>
        <w:t>5</w:t>
      </w:r>
      <w:r w:rsidRPr="00192709">
        <w:rPr>
          <w:rFonts w:cs="Times New Roman"/>
          <w:szCs w:val="20"/>
        </w:rPr>
        <w:t>. godini</w:t>
      </w:r>
      <w:r>
        <w:rPr>
          <w:rFonts w:cs="Times New Roman"/>
          <w:szCs w:val="20"/>
        </w:rPr>
        <w:t xml:space="preserve">. </w:t>
      </w:r>
      <w:r w:rsidRPr="00192709">
        <w:rPr>
          <w:rFonts w:cs="Times New Roman"/>
          <w:szCs w:val="20"/>
        </w:rPr>
        <w:t xml:space="preserve">Tekuće pomoći proračunskim korisnicima drugih proračuna odnosi se na </w:t>
      </w:r>
      <w:r>
        <w:rPr>
          <w:rFonts w:cs="Times New Roman"/>
          <w:szCs w:val="20"/>
        </w:rPr>
        <w:t>plaću komunalnog  redara, sufinanciranje plaća za dječji vrtić te NKČ Grigor Vitez</w:t>
      </w:r>
      <w:r w:rsidRPr="00192709">
        <w:rPr>
          <w:rFonts w:cs="Times New Roman"/>
          <w:szCs w:val="20"/>
        </w:rPr>
        <w:t xml:space="preserve">. </w:t>
      </w:r>
    </w:p>
    <w:p w:rsidR="00C20815" w:rsidRPr="00192709" w:rsidRDefault="00C20815" w:rsidP="00C20815">
      <w:pPr>
        <w:spacing w:before="240"/>
        <w:jc w:val="both"/>
        <w:rPr>
          <w:rFonts w:cs="Times New Roman"/>
          <w:szCs w:val="20"/>
        </w:rPr>
      </w:pPr>
      <w:r w:rsidRPr="00192709">
        <w:rPr>
          <w:rFonts w:cs="Times New Roman"/>
          <w:b/>
          <w:bCs/>
          <w:szCs w:val="20"/>
          <w:u w:val="single"/>
        </w:rPr>
        <w:t>Naknade građanima i kućanstvima na temelju osiguranja i druge naknade</w:t>
      </w:r>
      <w:r w:rsidRPr="00192709">
        <w:rPr>
          <w:rFonts w:cs="Times New Roman"/>
          <w:b/>
          <w:bCs/>
          <w:szCs w:val="20"/>
        </w:rPr>
        <w:t xml:space="preserve"> (37) </w:t>
      </w:r>
      <w:r w:rsidRPr="00192709">
        <w:rPr>
          <w:rFonts w:cs="Times New Roman"/>
          <w:szCs w:val="20"/>
        </w:rPr>
        <w:t>čine pomoći obiteljima i kućanstvima u vidu troškova stanovanja, jednokratnih pomoći, uskrsnice umirovljenicima. U prvoj polovici 202</w:t>
      </w:r>
      <w:r>
        <w:rPr>
          <w:rFonts w:cs="Times New Roman"/>
          <w:szCs w:val="20"/>
        </w:rPr>
        <w:t>5</w:t>
      </w:r>
      <w:r w:rsidRPr="00192709">
        <w:rPr>
          <w:rFonts w:cs="Times New Roman"/>
          <w:szCs w:val="20"/>
        </w:rPr>
        <w:t xml:space="preserve">. godine ostvarene su naknade u iznosu od </w:t>
      </w:r>
      <w:r w:rsidRPr="007728A8">
        <w:rPr>
          <w:rFonts w:cs="Times New Roman"/>
          <w:szCs w:val="20"/>
        </w:rPr>
        <w:t>7.446,72</w:t>
      </w:r>
      <w:r>
        <w:rPr>
          <w:rFonts w:cs="Times New Roman"/>
          <w:szCs w:val="20"/>
        </w:rPr>
        <w:t>EUR.</w:t>
      </w:r>
    </w:p>
    <w:p w:rsidR="00C20815" w:rsidRPr="00192709" w:rsidRDefault="00C20815" w:rsidP="00C20815">
      <w:pPr>
        <w:spacing w:before="240"/>
        <w:jc w:val="both"/>
        <w:rPr>
          <w:rFonts w:cs="Times New Roman"/>
          <w:b/>
          <w:bCs/>
          <w:szCs w:val="20"/>
        </w:rPr>
      </w:pPr>
      <w:r w:rsidRPr="00192709">
        <w:rPr>
          <w:rFonts w:cs="Times New Roman"/>
          <w:b/>
          <w:bCs/>
          <w:szCs w:val="20"/>
          <w:u w:val="single"/>
        </w:rPr>
        <w:t>Ostali rashodi</w:t>
      </w:r>
      <w:r w:rsidRPr="00192709">
        <w:rPr>
          <w:rFonts w:cs="Times New Roman"/>
          <w:b/>
          <w:bCs/>
          <w:szCs w:val="20"/>
        </w:rPr>
        <w:t xml:space="preserve"> (38) </w:t>
      </w:r>
      <w:r w:rsidRPr="00192709">
        <w:rPr>
          <w:rFonts w:cs="Times New Roman"/>
          <w:szCs w:val="20"/>
        </w:rPr>
        <w:t>obuhvaćaju tekuće i kapitalne donacije. Ostali rashodi realizirani su u prvoj polovici 202</w:t>
      </w:r>
      <w:r>
        <w:rPr>
          <w:rFonts w:cs="Times New Roman"/>
          <w:szCs w:val="20"/>
        </w:rPr>
        <w:t>5</w:t>
      </w:r>
      <w:r w:rsidRPr="00192709">
        <w:rPr>
          <w:rFonts w:cs="Times New Roman"/>
          <w:szCs w:val="20"/>
        </w:rPr>
        <w:t xml:space="preserve">. godine u iznosu </w:t>
      </w:r>
      <w:r w:rsidRPr="007728A8">
        <w:rPr>
          <w:rFonts w:cs="Times New Roman"/>
          <w:szCs w:val="20"/>
        </w:rPr>
        <w:t>154.443,64</w:t>
      </w:r>
      <w:r>
        <w:rPr>
          <w:rFonts w:cs="Times New Roman"/>
          <w:szCs w:val="20"/>
        </w:rPr>
        <w:t xml:space="preserve"> EUR, a odnose se na udruge s područja općine.</w:t>
      </w:r>
    </w:p>
    <w:p w:rsidR="00C20815" w:rsidRPr="00D053B1" w:rsidRDefault="00C20815" w:rsidP="00C20815">
      <w:pPr>
        <w:jc w:val="both"/>
        <w:rPr>
          <w:rFonts w:cs="Times New Roman"/>
          <w:szCs w:val="20"/>
        </w:rPr>
      </w:pPr>
      <w:r w:rsidRPr="00D053B1">
        <w:rPr>
          <w:rFonts w:cs="Times New Roman"/>
          <w:b/>
          <w:bCs/>
          <w:szCs w:val="20"/>
          <w:u w:val="single"/>
        </w:rPr>
        <w:t>Rashodi za nabavu proizvedene dugotrajne imovine</w:t>
      </w:r>
      <w:r w:rsidRPr="00D053B1">
        <w:rPr>
          <w:rFonts w:cs="Times New Roman"/>
          <w:b/>
          <w:bCs/>
          <w:szCs w:val="20"/>
        </w:rPr>
        <w:t xml:space="preserve"> (42) </w:t>
      </w:r>
      <w:r w:rsidRPr="00D053B1">
        <w:rPr>
          <w:rFonts w:cs="Times New Roman"/>
          <w:szCs w:val="20"/>
        </w:rPr>
        <w:t xml:space="preserve"> čine ulaganja u građevinske objekte, raznu opremu, uređaje, uredski namještaj, prijevozna sredstva, knjige, umjetnička djela i ostale izložbene vrijednosti, višegodišnje nasade i ostalu nematerijalnu proizvedenu imovinu. U prvoj polovici 202</w:t>
      </w:r>
      <w:r>
        <w:rPr>
          <w:rFonts w:cs="Times New Roman"/>
          <w:szCs w:val="20"/>
        </w:rPr>
        <w:t>5</w:t>
      </w:r>
      <w:r w:rsidRPr="00D053B1">
        <w:rPr>
          <w:rFonts w:cs="Times New Roman"/>
          <w:szCs w:val="20"/>
        </w:rPr>
        <w:t xml:space="preserve">. godine navedeni rashodi ostvareni su u iznosu od </w:t>
      </w:r>
      <w:r w:rsidRPr="007728A8">
        <w:rPr>
          <w:rFonts w:cs="Times New Roman"/>
          <w:szCs w:val="20"/>
        </w:rPr>
        <w:t>53.51</w:t>
      </w:r>
      <w:r>
        <w:rPr>
          <w:rFonts w:cs="Times New Roman"/>
          <w:szCs w:val="20"/>
        </w:rPr>
        <w:t>8,11 EUR</w:t>
      </w:r>
      <w:r w:rsidRPr="00D053B1">
        <w:rPr>
          <w:rFonts w:cs="Times New Roman"/>
          <w:szCs w:val="20"/>
        </w:rPr>
        <w:t>. Najveća ulaganja odnose se na</w:t>
      </w:r>
      <w:r>
        <w:rPr>
          <w:rFonts w:cs="Times New Roman"/>
          <w:szCs w:val="20"/>
        </w:rPr>
        <w:t xml:space="preserve"> ulaganja u dom Smrtić.</w:t>
      </w:r>
    </w:p>
    <w:p w:rsidR="00C20815" w:rsidRDefault="00C20815" w:rsidP="00C20815">
      <w:pPr>
        <w:spacing w:before="240"/>
        <w:jc w:val="both"/>
        <w:rPr>
          <w:rFonts w:eastAsia="Times New Roman" w:cs="Times New Roman"/>
        </w:rPr>
      </w:pPr>
    </w:p>
    <w:p w:rsidR="00C20815" w:rsidRDefault="00C20815" w:rsidP="00C20815">
      <w:pPr>
        <w:spacing w:after="0"/>
        <w:jc w:val="both"/>
        <w:rPr>
          <w:rFonts w:cs="Times New Roman"/>
          <w:bCs/>
          <w:szCs w:val="20"/>
        </w:rPr>
      </w:pPr>
      <w:bookmarkStart w:id="14" w:name="_Toc161164545"/>
      <w:r w:rsidRPr="00192709">
        <w:rPr>
          <w:rFonts w:cs="Times New Roman"/>
          <w:b/>
          <w:bCs/>
          <w:szCs w:val="20"/>
          <w:u w:val="single"/>
        </w:rPr>
        <w:t>PRIKAZ OSTVARENOG MANJKA/VIŠKA PRORAČUNA</w:t>
      </w:r>
      <w:bookmarkEnd w:id="14"/>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1"/>
        <w:gridCol w:w="1300"/>
        <w:gridCol w:w="1300"/>
        <w:gridCol w:w="1300"/>
        <w:gridCol w:w="960"/>
        <w:gridCol w:w="960"/>
      </w:tblGrid>
      <w:tr w:rsidR="00C20815" w:rsidRPr="009A4D80" w:rsidTr="00B445B0">
        <w:tc>
          <w:tcPr>
            <w:tcW w:w="4211" w:type="dxa"/>
            <w:shd w:val="clear" w:color="auto" w:fill="505050"/>
          </w:tcPr>
          <w:p w:rsidR="00C20815" w:rsidRPr="009A4D80" w:rsidRDefault="00C20815" w:rsidP="00B445B0">
            <w:pPr>
              <w:spacing w:after="0"/>
              <w:jc w:val="center"/>
              <w:rPr>
                <w:rFonts w:cs="Times New Roman"/>
                <w:b/>
                <w:bCs/>
                <w:color w:val="FFFFFF"/>
                <w:sz w:val="16"/>
                <w:szCs w:val="20"/>
              </w:rPr>
            </w:pPr>
            <w:r w:rsidRPr="009A4D80">
              <w:rPr>
                <w:rFonts w:cs="Times New Roman"/>
                <w:b/>
                <w:bCs/>
                <w:color w:val="FFFFFF"/>
                <w:sz w:val="16"/>
                <w:szCs w:val="20"/>
              </w:rPr>
              <w:t>RAČUN I OPIS RAČUNA</w:t>
            </w:r>
          </w:p>
        </w:tc>
        <w:tc>
          <w:tcPr>
            <w:tcW w:w="1300" w:type="dxa"/>
            <w:shd w:val="clear" w:color="auto" w:fill="505050"/>
          </w:tcPr>
          <w:p w:rsidR="00C20815" w:rsidRPr="009A4D80" w:rsidRDefault="00C20815" w:rsidP="00B445B0">
            <w:pPr>
              <w:spacing w:after="0"/>
              <w:jc w:val="center"/>
              <w:rPr>
                <w:rFonts w:cs="Times New Roman"/>
                <w:b/>
                <w:bCs/>
                <w:color w:val="FFFFFF"/>
                <w:sz w:val="16"/>
                <w:szCs w:val="20"/>
              </w:rPr>
            </w:pPr>
            <w:r w:rsidRPr="009A4D80">
              <w:rPr>
                <w:rFonts w:cs="Times New Roman"/>
                <w:b/>
                <w:bCs/>
                <w:color w:val="FFFFFF"/>
                <w:sz w:val="16"/>
                <w:szCs w:val="20"/>
              </w:rPr>
              <w:t>OSTVARENJE 30.06.2024.</w:t>
            </w:r>
          </w:p>
        </w:tc>
        <w:tc>
          <w:tcPr>
            <w:tcW w:w="1300" w:type="dxa"/>
            <w:shd w:val="clear" w:color="auto" w:fill="505050"/>
          </w:tcPr>
          <w:p w:rsidR="00C20815" w:rsidRPr="009A4D80" w:rsidRDefault="00C20815" w:rsidP="00B445B0">
            <w:pPr>
              <w:spacing w:after="0"/>
              <w:jc w:val="center"/>
              <w:rPr>
                <w:rFonts w:cs="Times New Roman"/>
                <w:b/>
                <w:bCs/>
                <w:color w:val="FFFFFF"/>
                <w:sz w:val="16"/>
                <w:szCs w:val="20"/>
              </w:rPr>
            </w:pPr>
            <w:r w:rsidRPr="009A4D80">
              <w:rPr>
                <w:rFonts w:cs="Times New Roman"/>
                <w:b/>
                <w:bCs/>
                <w:color w:val="FFFFFF"/>
                <w:sz w:val="16"/>
                <w:szCs w:val="20"/>
              </w:rPr>
              <w:t>OPĆINA I.IZMJENE I DOPUNE PRORAČUNA ZA 2025.</w:t>
            </w:r>
          </w:p>
        </w:tc>
        <w:tc>
          <w:tcPr>
            <w:tcW w:w="1300" w:type="dxa"/>
            <w:shd w:val="clear" w:color="auto" w:fill="505050"/>
          </w:tcPr>
          <w:p w:rsidR="00C20815" w:rsidRPr="009A4D80" w:rsidRDefault="00C20815" w:rsidP="00B445B0">
            <w:pPr>
              <w:spacing w:after="0"/>
              <w:jc w:val="center"/>
              <w:rPr>
                <w:rFonts w:cs="Times New Roman"/>
                <w:b/>
                <w:bCs/>
                <w:color w:val="FFFFFF"/>
                <w:sz w:val="16"/>
                <w:szCs w:val="20"/>
              </w:rPr>
            </w:pPr>
            <w:r w:rsidRPr="009A4D80">
              <w:rPr>
                <w:rFonts w:cs="Times New Roman"/>
                <w:b/>
                <w:bCs/>
                <w:color w:val="FFFFFF"/>
                <w:sz w:val="16"/>
                <w:szCs w:val="20"/>
              </w:rPr>
              <w:t>OPĆINA OSTVARENJE 1.1.2025. - 30.06.2025.</w:t>
            </w:r>
          </w:p>
        </w:tc>
        <w:tc>
          <w:tcPr>
            <w:tcW w:w="960" w:type="dxa"/>
            <w:shd w:val="clear" w:color="auto" w:fill="505050"/>
          </w:tcPr>
          <w:p w:rsidR="00C20815" w:rsidRPr="009A4D80" w:rsidRDefault="00C20815" w:rsidP="00B445B0">
            <w:pPr>
              <w:spacing w:after="0"/>
              <w:jc w:val="center"/>
              <w:rPr>
                <w:rFonts w:cs="Times New Roman"/>
                <w:b/>
                <w:bCs/>
                <w:color w:val="FFFFFF"/>
                <w:sz w:val="16"/>
                <w:szCs w:val="20"/>
              </w:rPr>
            </w:pPr>
            <w:r w:rsidRPr="009A4D80">
              <w:rPr>
                <w:rFonts w:cs="Times New Roman"/>
                <w:b/>
                <w:bCs/>
                <w:color w:val="FFFFFF"/>
                <w:sz w:val="16"/>
                <w:szCs w:val="20"/>
              </w:rPr>
              <w:t>INDEKS 4/2</w:t>
            </w:r>
          </w:p>
        </w:tc>
        <w:tc>
          <w:tcPr>
            <w:tcW w:w="960" w:type="dxa"/>
            <w:shd w:val="clear" w:color="auto" w:fill="505050"/>
          </w:tcPr>
          <w:p w:rsidR="00C20815" w:rsidRPr="009A4D80" w:rsidRDefault="00C20815" w:rsidP="00B445B0">
            <w:pPr>
              <w:spacing w:after="0"/>
              <w:jc w:val="center"/>
              <w:rPr>
                <w:rFonts w:cs="Times New Roman"/>
                <w:b/>
                <w:bCs/>
                <w:color w:val="FFFFFF"/>
                <w:sz w:val="16"/>
                <w:szCs w:val="20"/>
              </w:rPr>
            </w:pPr>
            <w:r w:rsidRPr="009A4D80">
              <w:rPr>
                <w:rFonts w:cs="Times New Roman"/>
                <w:b/>
                <w:bCs/>
                <w:color w:val="FFFFFF"/>
                <w:sz w:val="16"/>
                <w:szCs w:val="20"/>
              </w:rPr>
              <w:t>INDEKS 4/3</w:t>
            </w:r>
          </w:p>
        </w:tc>
      </w:tr>
      <w:tr w:rsidR="00C20815" w:rsidRPr="009A4D80" w:rsidTr="00B445B0">
        <w:tc>
          <w:tcPr>
            <w:tcW w:w="4211" w:type="dxa"/>
            <w:shd w:val="clear" w:color="auto" w:fill="505050"/>
          </w:tcPr>
          <w:p w:rsidR="00C20815" w:rsidRPr="009A4D80" w:rsidRDefault="00C20815" w:rsidP="00B445B0">
            <w:pPr>
              <w:spacing w:after="0"/>
              <w:jc w:val="center"/>
              <w:rPr>
                <w:rFonts w:cs="Times New Roman"/>
                <w:b/>
                <w:bCs/>
                <w:color w:val="FFFFFF"/>
                <w:sz w:val="16"/>
                <w:szCs w:val="20"/>
              </w:rPr>
            </w:pPr>
            <w:r>
              <w:rPr>
                <w:rFonts w:cs="Times New Roman"/>
                <w:b/>
                <w:bCs/>
                <w:color w:val="FFFFFF"/>
                <w:sz w:val="16"/>
                <w:szCs w:val="20"/>
              </w:rPr>
              <w:t>1</w:t>
            </w:r>
          </w:p>
        </w:tc>
        <w:tc>
          <w:tcPr>
            <w:tcW w:w="1300" w:type="dxa"/>
            <w:shd w:val="clear" w:color="auto" w:fill="505050"/>
          </w:tcPr>
          <w:p w:rsidR="00C20815" w:rsidRPr="009A4D80" w:rsidRDefault="00C20815" w:rsidP="00B445B0">
            <w:pPr>
              <w:spacing w:after="0"/>
              <w:jc w:val="center"/>
              <w:rPr>
                <w:rFonts w:cs="Times New Roman"/>
                <w:b/>
                <w:bCs/>
                <w:color w:val="FFFFFF"/>
                <w:sz w:val="16"/>
                <w:szCs w:val="20"/>
              </w:rPr>
            </w:pPr>
            <w:r>
              <w:rPr>
                <w:rFonts w:cs="Times New Roman"/>
                <w:b/>
                <w:bCs/>
                <w:color w:val="FFFFFF"/>
                <w:sz w:val="16"/>
                <w:szCs w:val="20"/>
              </w:rPr>
              <w:t>2</w:t>
            </w:r>
          </w:p>
        </w:tc>
        <w:tc>
          <w:tcPr>
            <w:tcW w:w="1300" w:type="dxa"/>
            <w:shd w:val="clear" w:color="auto" w:fill="505050"/>
          </w:tcPr>
          <w:p w:rsidR="00C20815" w:rsidRPr="009A4D80" w:rsidRDefault="00C20815" w:rsidP="00B445B0">
            <w:pPr>
              <w:spacing w:after="0"/>
              <w:jc w:val="center"/>
              <w:rPr>
                <w:rFonts w:cs="Times New Roman"/>
                <w:b/>
                <w:bCs/>
                <w:color w:val="FFFFFF"/>
                <w:sz w:val="16"/>
                <w:szCs w:val="20"/>
              </w:rPr>
            </w:pPr>
            <w:r>
              <w:rPr>
                <w:rFonts w:cs="Times New Roman"/>
                <w:b/>
                <w:bCs/>
                <w:color w:val="FFFFFF"/>
                <w:sz w:val="16"/>
                <w:szCs w:val="20"/>
              </w:rPr>
              <w:t>3</w:t>
            </w:r>
          </w:p>
        </w:tc>
        <w:tc>
          <w:tcPr>
            <w:tcW w:w="1300" w:type="dxa"/>
            <w:shd w:val="clear" w:color="auto" w:fill="505050"/>
          </w:tcPr>
          <w:p w:rsidR="00C20815" w:rsidRPr="009A4D80" w:rsidRDefault="00C20815" w:rsidP="00B445B0">
            <w:pPr>
              <w:spacing w:after="0"/>
              <w:jc w:val="center"/>
              <w:rPr>
                <w:rFonts w:cs="Times New Roman"/>
                <w:b/>
                <w:bCs/>
                <w:color w:val="FFFFFF"/>
                <w:sz w:val="16"/>
                <w:szCs w:val="20"/>
              </w:rPr>
            </w:pPr>
            <w:r>
              <w:rPr>
                <w:rFonts w:cs="Times New Roman"/>
                <w:b/>
                <w:bCs/>
                <w:color w:val="FFFFFF"/>
                <w:sz w:val="16"/>
                <w:szCs w:val="20"/>
              </w:rPr>
              <w:t>4</w:t>
            </w:r>
          </w:p>
        </w:tc>
        <w:tc>
          <w:tcPr>
            <w:tcW w:w="960" w:type="dxa"/>
            <w:shd w:val="clear" w:color="auto" w:fill="505050"/>
          </w:tcPr>
          <w:p w:rsidR="00C20815" w:rsidRPr="009A4D80" w:rsidRDefault="00C20815" w:rsidP="00B445B0">
            <w:pPr>
              <w:spacing w:after="0"/>
              <w:jc w:val="center"/>
              <w:rPr>
                <w:rFonts w:cs="Times New Roman"/>
                <w:b/>
                <w:bCs/>
                <w:color w:val="FFFFFF"/>
                <w:sz w:val="16"/>
                <w:szCs w:val="20"/>
              </w:rPr>
            </w:pPr>
            <w:r>
              <w:rPr>
                <w:rFonts w:cs="Times New Roman"/>
                <w:b/>
                <w:bCs/>
                <w:color w:val="FFFFFF"/>
                <w:sz w:val="16"/>
                <w:szCs w:val="20"/>
              </w:rPr>
              <w:t>5</w:t>
            </w:r>
          </w:p>
        </w:tc>
        <w:tc>
          <w:tcPr>
            <w:tcW w:w="960" w:type="dxa"/>
            <w:shd w:val="clear" w:color="auto" w:fill="505050"/>
          </w:tcPr>
          <w:p w:rsidR="00C20815" w:rsidRPr="009A4D80" w:rsidRDefault="00C20815" w:rsidP="00B445B0">
            <w:pPr>
              <w:spacing w:after="0"/>
              <w:jc w:val="center"/>
              <w:rPr>
                <w:rFonts w:cs="Times New Roman"/>
                <w:b/>
                <w:bCs/>
                <w:color w:val="FFFFFF"/>
                <w:sz w:val="16"/>
                <w:szCs w:val="20"/>
              </w:rPr>
            </w:pPr>
            <w:r>
              <w:rPr>
                <w:rFonts w:cs="Times New Roman"/>
                <w:b/>
                <w:bCs/>
                <w:color w:val="FFFFFF"/>
                <w:sz w:val="16"/>
                <w:szCs w:val="20"/>
              </w:rPr>
              <w:t>6</w:t>
            </w:r>
          </w:p>
        </w:tc>
      </w:tr>
      <w:tr w:rsidR="00C20815" w:rsidRPr="009A4D80" w:rsidTr="00B445B0">
        <w:tc>
          <w:tcPr>
            <w:tcW w:w="4211" w:type="dxa"/>
            <w:shd w:val="clear" w:color="auto" w:fill="BDD7EE"/>
          </w:tcPr>
          <w:p w:rsidR="00C20815" w:rsidRPr="009A4D80" w:rsidRDefault="00C20815" w:rsidP="00B445B0">
            <w:pPr>
              <w:spacing w:after="0"/>
              <w:rPr>
                <w:rFonts w:cs="Times New Roman"/>
                <w:bCs/>
                <w:sz w:val="18"/>
                <w:szCs w:val="20"/>
              </w:rPr>
            </w:pPr>
            <w:r w:rsidRPr="009A4D80">
              <w:rPr>
                <w:rFonts w:cs="Times New Roman"/>
                <w:bCs/>
                <w:sz w:val="18"/>
                <w:szCs w:val="20"/>
              </w:rPr>
              <w:t>9 Vlastiti izvori</w:t>
            </w:r>
          </w:p>
        </w:tc>
        <w:tc>
          <w:tcPr>
            <w:tcW w:w="1300" w:type="dxa"/>
            <w:shd w:val="clear" w:color="auto" w:fill="BDD7EE"/>
          </w:tcPr>
          <w:p w:rsidR="00C20815" w:rsidRPr="009A4D80" w:rsidRDefault="00C20815" w:rsidP="00B445B0">
            <w:pPr>
              <w:spacing w:after="0"/>
              <w:jc w:val="right"/>
              <w:rPr>
                <w:rFonts w:cs="Times New Roman"/>
                <w:bCs/>
                <w:sz w:val="18"/>
                <w:szCs w:val="20"/>
              </w:rPr>
            </w:pPr>
            <w:r w:rsidRPr="009A4D80">
              <w:rPr>
                <w:rFonts w:cs="Times New Roman"/>
                <w:bCs/>
                <w:sz w:val="18"/>
                <w:szCs w:val="20"/>
              </w:rPr>
              <w:t>185.645,89</w:t>
            </w:r>
          </w:p>
        </w:tc>
        <w:tc>
          <w:tcPr>
            <w:tcW w:w="1300" w:type="dxa"/>
            <w:shd w:val="clear" w:color="auto" w:fill="BDD7EE"/>
          </w:tcPr>
          <w:p w:rsidR="00C20815" w:rsidRPr="009A4D80" w:rsidRDefault="00C20815" w:rsidP="00B445B0">
            <w:pPr>
              <w:spacing w:after="0"/>
              <w:jc w:val="right"/>
              <w:rPr>
                <w:rFonts w:cs="Times New Roman"/>
                <w:bCs/>
                <w:sz w:val="18"/>
                <w:szCs w:val="20"/>
              </w:rPr>
            </w:pPr>
            <w:r w:rsidRPr="009A4D80">
              <w:rPr>
                <w:rFonts w:cs="Times New Roman"/>
                <w:bCs/>
                <w:sz w:val="18"/>
                <w:szCs w:val="20"/>
              </w:rPr>
              <w:t>0,00</w:t>
            </w:r>
          </w:p>
        </w:tc>
        <w:tc>
          <w:tcPr>
            <w:tcW w:w="1300" w:type="dxa"/>
            <w:shd w:val="clear" w:color="auto" w:fill="BDD7EE"/>
          </w:tcPr>
          <w:p w:rsidR="00C20815" w:rsidRPr="009A4D80" w:rsidRDefault="00C20815" w:rsidP="00B445B0">
            <w:pPr>
              <w:spacing w:after="0"/>
              <w:jc w:val="right"/>
              <w:rPr>
                <w:rFonts w:cs="Times New Roman"/>
                <w:bCs/>
                <w:sz w:val="18"/>
                <w:szCs w:val="20"/>
              </w:rPr>
            </w:pPr>
            <w:r w:rsidRPr="009A4D80">
              <w:rPr>
                <w:rFonts w:cs="Times New Roman"/>
                <w:bCs/>
                <w:sz w:val="18"/>
                <w:szCs w:val="20"/>
              </w:rPr>
              <w:t>-194.288,01</w:t>
            </w:r>
          </w:p>
        </w:tc>
        <w:tc>
          <w:tcPr>
            <w:tcW w:w="960" w:type="dxa"/>
            <w:shd w:val="clear" w:color="auto" w:fill="BDD7EE"/>
          </w:tcPr>
          <w:p w:rsidR="00C20815" w:rsidRPr="009A4D80" w:rsidRDefault="00C20815" w:rsidP="00B445B0">
            <w:pPr>
              <w:spacing w:after="0"/>
              <w:jc w:val="right"/>
              <w:rPr>
                <w:rFonts w:cs="Times New Roman"/>
                <w:bCs/>
                <w:sz w:val="18"/>
                <w:szCs w:val="20"/>
              </w:rPr>
            </w:pPr>
            <w:r w:rsidRPr="009A4D80">
              <w:rPr>
                <w:rFonts w:cs="Times New Roman"/>
                <w:bCs/>
                <w:sz w:val="18"/>
                <w:szCs w:val="20"/>
              </w:rPr>
              <w:t>-104,66%</w:t>
            </w:r>
          </w:p>
        </w:tc>
        <w:tc>
          <w:tcPr>
            <w:tcW w:w="960" w:type="dxa"/>
            <w:shd w:val="clear" w:color="auto" w:fill="BDD7EE"/>
          </w:tcPr>
          <w:p w:rsidR="00C20815" w:rsidRPr="009A4D80" w:rsidRDefault="00C20815" w:rsidP="00B445B0">
            <w:pPr>
              <w:spacing w:after="0"/>
              <w:jc w:val="right"/>
              <w:rPr>
                <w:rFonts w:cs="Times New Roman"/>
                <w:bCs/>
                <w:sz w:val="18"/>
                <w:szCs w:val="20"/>
              </w:rPr>
            </w:pPr>
          </w:p>
        </w:tc>
      </w:tr>
      <w:tr w:rsidR="00C20815" w:rsidRPr="009A4D80" w:rsidTr="00B445B0">
        <w:tc>
          <w:tcPr>
            <w:tcW w:w="4211" w:type="dxa"/>
            <w:shd w:val="clear" w:color="auto" w:fill="DDEBF7"/>
          </w:tcPr>
          <w:p w:rsidR="00C20815" w:rsidRPr="009A4D80" w:rsidRDefault="00C20815" w:rsidP="00B445B0">
            <w:pPr>
              <w:spacing w:after="0"/>
              <w:rPr>
                <w:rFonts w:cs="Times New Roman"/>
                <w:bCs/>
                <w:sz w:val="18"/>
                <w:szCs w:val="20"/>
              </w:rPr>
            </w:pPr>
            <w:r w:rsidRPr="009A4D80">
              <w:rPr>
                <w:rFonts w:cs="Times New Roman"/>
                <w:bCs/>
                <w:sz w:val="18"/>
                <w:szCs w:val="20"/>
              </w:rPr>
              <w:t>92 Rezultat poslovanja</w:t>
            </w:r>
          </w:p>
        </w:tc>
        <w:tc>
          <w:tcPr>
            <w:tcW w:w="1300" w:type="dxa"/>
            <w:shd w:val="clear" w:color="auto" w:fill="DDEBF7"/>
          </w:tcPr>
          <w:p w:rsidR="00C20815" w:rsidRPr="009A4D80" w:rsidRDefault="00C20815" w:rsidP="00B445B0">
            <w:pPr>
              <w:spacing w:after="0"/>
              <w:jc w:val="right"/>
              <w:rPr>
                <w:rFonts w:cs="Times New Roman"/>
                <w:bCs/>
                <w:sz w:val="18"/>
                <w:szCs w:val="20"/>
              </w:rPr>
            </w:pPr>
            <w:r w:rsidRPr="009A4D80">
              <w:rPr>
                <w:rFonts w:cs="Times New Roman"/>
                <w:bCs/>
                <w:sz w:val="18"/>
                <w:szCs w:val="20"/>
              </w:rPr>
              <w:t>185.645,89</w:t>
            </w:r>
          </w:p>
        </w:tc>
        <w:tc>
          <w:tcPr>
            <w:tcW w:w="1300" w:type="dxa"/>
            <w:shd w:val="clear" w:color="auto" w:fill="DDEBF7"/>
          </w:tcPr>
          <w:p w:rsidR="00C20815" w:rsidRPr="009A4D80" w:rsidRDefault="00C20815" w:rsidP="00B445B0">
            <w:pPr>
              <w:spacing w:after="0"/>
              <w:jc w:val="right"/>
              <w:rPr>
                <w:rFonts w:cs="Times New Roman"/>
                <w:bCs/>
                <w:sz w:val="18"/>
                <w:szCs w:val="20"/>
              </w:rPr>
            </w:pPr>
            <w:r w:rsidRPr="009A4D80">
              <w:rPr>
                <w:rFonts w:cs="Times New Roman"/>
                <w:bCs/>
                <w:sz w:val="18"/>
                <w:szCs w:val="20"/>
              </w:rPr>
              <w:t>0,00</w:t>
            </w:r>
          </w:p>
        </w:tc>
        <w:tc>
          <w:tcPr>
            <w:tcW w:w="1300" w:type="dxa"/>
            <w:shd w:val="clear" w:color="auto" w:fill="DDEBF7"/>
          </w:tcPr>
          <w:p w:rsidR="00C20815" w:rsidRPr="009A4D80" w:rsidRDefault="00C20815" w:rsidP="00B445B0">
            <w:pPr>
              <w:spacing w:after="0"/>
              <w:jc w:val="right"/>
              <w:rPr>
                <w:rFonts w:cs="Times New Roman"/>
                <w:bCs/>
                <w:sz w:val="18"/>
                <w:szCs w:val="20"/>
              </w:rPr>
            </w:pPr>
            <w:r w:rsidRPr="009A4D80">
              <w:rPr>
                <w:rFonts w:cs="Times New Roman"/>
                <w:bCs/>
                <w:sz w:val="18"/>
                <w:szCs w:val="20"/>
              </w:rPr>
              <w:t>-194.288,01</w:t>
            </w:r>
          </w:p>
        </w:tc>
        <w:tc>
          <w:tcPr>
            <w:tcW w:w="960" w:type="dxa"/>
            <w:shd w:val="clear" w:color="auto" w:fill="DDEBF7"/>
          </w:tcPr>
          <w:p w:rsidR="00C20815" w:rsidRPr="009A4D80" w:rsidRDefault="00C20815" w:rsidP="00B445B0">
            <w:pPr>
              <w:spacing w:after="0"/>
              <w:jc w:val="right"/>
              <w:rPr>
                <w:rFonts w:cs="Times New Roman"/>
                <w:bCs/>
                <w:sz w:val="18"/>
                <w:szCs w:val="20"/>
              </w:rPr>
            </w:pPr>
            <w:r w:rsidRPr="009A4D80">
              <w:rPr>
                <w:rFonts w:cs="Times New Roman"/>
                <w:bCs/>
                <w:sz w:val="18"/>
                <w:szCs w:val="20"/>
              </w:rPr>
              <w:t>-104,66%</w:t>
            </w:r>
          </w:p>
        </w:tc>
        <w:tc>
          <w:tcPr>
            <w:tcW w:w="960" w:type="dxa"/>
            <w:shd w:val="clear" w:color="auto" w:fill="DDEBF7"/>
          </w:tcPr>
          <w:p w:rsidR="00C20815" w:rsidRPr="009A4D80" w:rsidRDefault="00C20815" w:rsidP="00B445B0">
            <w:pPr>
              <w:spacing w:after="0"/>
              <w:jc w:val="right"/>
              <w:rPr>
                <w:rFonts w:cs="Times New Roman"/>
                <w:bCs/>
                <w:sz w:val="18"/>
                <w:szCs w:val="20"/>
              </w:rPr>
            </w:pPr>
          </w:p>
        </w:tc>
      </w:tr>
      <w:tr w:rsidR="00C20815" w:rsidRPr="009A4D80" w:rsidTr="00B445B0">
        <w:tc>
          <w:tcPr>
            <w:tcW w:w="4211" w:type="dxa"/>
            <w:shd w:val="clear" w:color="auto" w:fill="F2F2F2"/>
          </w:tcPr>
          <w:p w:rsidR="00C20815" w:rsidRPr="009A4D80" w:rsidRDefault="00C20815" w:rsidP="00B445B0">
            <w:pPr>
              <w:spacing w:after="0"/>
              <w:rPr>
                <w:rFonts w:cs="Times New Roman"/>
                <w:bCs/>
                <w:sz w:val="18"/>
                <w:szCs w:val="20"/>
              </w:rPr>
            </w:pPr>
            <w:r w:rsidRPr="009A4D80">
              <w:rPr>
                <w:rFonts w:cs="Times New Roman"/>
                <w:bCs/>
                <w:sz w:val="18"/>
                <w:szCs w:val="20"/>
              </w:rPr>
              <w:t>922 Rezultat - višak/manjak</w:t>
            </w:r>
          </w:p>
        </w:tc>
        <w:tc>
          <w:tcPr>
            <w:tcW w:w="1300" w:type="dxa"/>
            <w:shd w:val="clear" w:color="auto" w:fill="F2F2F2"/>
          </w:tcPr>
          <w:p w:rsidR="00C20815" w:rsidRPr="009A4D80" w:rsidRDefault="00C20815" w:rsidP="00B445B0">
            <w:pPr>
              <w:spacing w:after="0"/>
              <w:jc w:val="right"/>
              <w:rPr>
                <w:rFonts w:cs="Times New Roman"/>
                <w:bCs/>
                <w:sz w:val="18"/>
                <w:szCs w:val="20"/>
              </w:rPr>
            </w:pPr>
            <w:r w:rsidRPr="009A4D80">
              <w:rPr>
                <w:rFonts w:cs="Times New Roman"/>
                <w:bCs/>
                <w:sz w:val="18"/>
                <w:szCs w:val="20"/>
              </w:rPr>
              <w:t>185.645,89</w:t>
            </w:r>
          </w:p>
        </w:tc>
        <w:tc>
          <w:tcPr>
            <w:tcW w:w="1300" w:type="dxa"/>
            <w:shd w:val="clear" w:color="auto" w:fill="F2F2F2"/>
          </w:tcPr>
          <w:p w:rsidR="00C20815" w:rsidRPr="009A4D80" w:rsidRDefault="00C20815" w:rsidP="00B445B0">
            <w:pPr>
              <w:spacing w:after="0"/>
              <w:jc w:val="right"/>
              <w:rPr>
                <w:rFonts w:cs="Times New Roman"/>
                <w:bCs/>
                <w:sz w:val="18"/>
                <w:szCs w:val="20"/>
              </w:rPr>
            </w:pPr>
          </w:p>
        </w:tc>
        <w:tc>
          <w:tcPr>
            <w:tcW w:w="1300" w:type="dxa"/>
            <w:shd w:val="clear" w:color="auto" w:fill="F2F2F2"/>
          </w:tcPr>
          <w:p w:rsidR="00C20815" w:rsidRPr="009A4D80" w:rsidRDefault="00C20815" w:rsidP="00B445B0">
            <w:pPr>
              <w:spacing w:after="0"/>
              <w:jc w:val="right"/>
              <w:rPr>
                <w:rFonts w:cs="Times New Roman"/>
                <w:bCs/>
                <w:sz w:val="18"/>
                <w:szCs w:val="20"/>
              </w:rPr>
            </w:pPr>
            <w:r w:rsidRPr="009A4D80">
              <w:rPr>
                <w:rFonts w:cs="Times New Roman"/>
                <w:bCs/>
                <w:sz w:val="18"/>
                <w:szCs w:val="20"/>
              </w:rPr>
              <w:t>-194.288,01</w:t>
            </w:r>
          </w:p>
        </w:tc>
        <w:tc>
          <w:tcPr>
            <w:tcW w:w="960" w:type="dxa"/>
            <w:shd w:val="clear" w:color="auto" w:fill="F2F2F2"/>
          </w:tcPr>
          <w:p w:rsidR="00C20815" w:rsidRPr="009A4D80" w:rsidRDefault="00C20815" w:rsidP="00B445B0">
            <w:pPr>
              <w:spacing w:after="0"/>
              <w:jc w:val="right"/>
              <w:rPr>
                <w:rFonts w:cs="Times New Roman"/>
                <w:bCs/>
                <w:sz w:val="18"/>
                <w:szCs w:val="20"/>
              </w:rPr>
            </w:pPr>
            <w:r w:rsidRPr="009A4D80">
              <w:rPr>
                <w:rFonts w:cs="Times New Roman"/>
                <w:bCs/>
                <w:sz w:val="18"/>
                <w:szCs w:val="20"/>
              </w:rPr>
              <w:t>-104,66%</w:t>
            </w:r>
          </w:p>
        </w:tc>
        <w:tc>
          <w:tcPr>
            <w:tcW w:w="960" w:type="dxa"/>
            <w:shd w:val="clear" w:color="auto" w:fill="F2F2F2"/>
          </w:tcPr>
          <w:p w:rsidR="00C20815" w:rsidRPr="009A4D80" w:rsidRDefault="00C20815" w:rsidP="00B445B0">
            <w:pPr>
              <w:spacing w:after="0"/>
              <w:jc w:val="right"/>
              <w:rPr>
                <w:rFonts w:cs="Times New Roman"/>
                <w:bCs/>
                <w:sz w:val="18"/>
                <w:szCs w:val="20"/>
              </w:rPr>
            </w:pPr>
          </w:p>
        </w:tc>
      </w:tr>
      <w:tr w:rsidR="00C20815" w:rsidTr="00B445B0">
        <w:tc>
          <w:tcPr>
            <w:tcW w:w="4211" w:type="dxa"/>
          </w:tcPr>
          <w:p w:rsidR="00C20815" w:rsidRDefault="00C20815" w:rsidP="00B445B0">
            <w:pPr>
              <w:spacing w:after="0"/>
              <w:rPr>
                <w:rFonts w:cs="Times New Roman"/>
                <w:bCs/>
                <w:szCs w:val="20"/>
              </w:rPr>
            </w:pPr>
            <w:r>
              <w:rPr>
                <w:rFonts w:cs="Times New Roman"/>
                <w:bCs/>
                <w:szCs w:val="20"/>
              </w:rPr>
              <w:t>9221 Višak prihoda i primitaka</w:t>
            </w:r>
          </w:p>
        </w:tc>
        <w:tc>
          <w:tcPr>
            <w:tcW w:w="1300" w:type="dxa"/>
          </w:tcPr>
          <w:p w:rsidR="00C20815" w:rsidRDefault="00C20815" w:rsidP="00B445B0">
            <w:pPr>
              <w:spacing w:after="0"/>
              <w:jc w:val="right"/>
              <w:rPr>
                <w:rFonts w:cs="Times New Roman"/>
                <w:bCs/>
                <w:szCs w:val="20"/>
              </w:rPr>
            </w:pPr>
            <w:r>
              <w:rPr>
                <w:rFonts w:cs="Times New Roman"/>
                <w:bCs/>
                <w:szCs w:val="20"/>
              </w:rPr>
              <w:t>185.645,89</w:t>
            </w:r>
          </w:p>
        </w:tc>
        <w:tc>
          <w:tcPr>
            <w:tcW w:w="1300" w:type="dxa"/>
          </w:tcPr>
          <w:p w:rsidR="00C20815" w:rsidRDefault="00C20815" w:rsidP="00B445B0">
            <w:pPr>
              <w:spacing w:after="0"/>
              <w:jc w:val="right"/>
              <w:rPr>
                <w:rFonts w:cs="Times New Roman"/>
                <w:bCs/>
                <w:szCs w:val="20"/>
              </w:rPr>
            </w:pPr>
          </w:p>
        </w:tc>
        <w:tc>
          <w:tcPr>
            <w:tcW w:w="1300" w:type="dxa"/>
          </w:tcPr>
          <w:p w:rsidR="00C20815" w:rsidRDefault="00C20815" w:rsidP="00B445B0">
            <w:pPr>
              <w:spacing w:after="0"/>
              <w:jc w:val="right"/>
              <w:rPr>
                <w:rFonts w:cs="Times New Roman"/>
                <w:bCs/>
                <w:szCs w:val="20"/>
              </w:rPr>
            </w:pPr>
            <w:r>
              <w:rPr>
                <w:rFonts w:cs="Times New Roman"/>
                <w:bCs/>
                <w:szCs w:val="20"/>
              </w:rPr>
              <w:t>432.464,19</w:t>
            </w:r>
          </w:p>
        </w:tc>
        <w:tc>
          <w:tcPr>
            <w:tcW w:w="960" w:type="dxa"/>
          </w:tcPr>
          <w:p w:rsidR="00C20815" w:rsidRDefault="00C20815" w:rsidP="00B445B0">
            <w:pPr>
              <w:spacing w:after="0"/>
              <w:jc w:val="right"/>
              <w:rPr>
                <w:rFonts w:cs="Times New Roman"/>
                <w:bCs/>
                <w:szCs w:val="20"/>
              </w:rPr>
            </w:pPr>
            <w:r>
              <w:rPr>
                <w:rFonts w:cs="Times New Roman"/>
                <w:bCs/>
                <w:szCs w:val="20"/>
              </w:rPr>
              <w:t>232,95%</w:t>
            </w:r>
          </w:p>
        </w:tc>
        <w:tc>
          <w:tcPr>
            <w:tcW w:w="960" w:type="dxa"/>
          </w:tcPr>
          <w:p w:rsidR="00C20815" w:rsidRDefault="00C20815" w:rsidP="00B445B0">
            <w:pPr>
              <w:spacing w:after="0"/>
              <w:jc w:val="right"/>
              <w:rPr>
                <w:rFonts w:cs="Times New Roman"/>
                <w:bCs/>
                <w:szCs w:val="20"/>
              </w:rPr>
            </w:pPr>
          </w:p>
        </w:tc>
      </w:tr>
      <w:tr w:rsidR="00C20815" w:rsidTr="00B445B0">
        <w:tc>
          <w:tcPr>
            <w:tcW w:w="4211" w:type="dxa"/>
          </w:tcPr>
          <w:p w:rsidR="00C20815" w:rsidRDefault="00C20815" w:rsidP="00B445B0">
            <w:pPr>
              <w:spacing w:after="0"/>
              <w:rPr>
                <w:rFonts w:cs="Times New Roman"/>
                <w:bCs/>
                <w:szCs w:val="20"/>
              </w:rPr>
            </w:pPr>
            <w:r>
              <w:rPr>
                <w:rFonts w:cs="Times New Roman"/>
                <w:bCs/>
                <w:szCs w:val="20"/>
              </w:rPr>
              <w:lastRenderedPageBreak/>
              <w:t>9222 Manjak prihoda i primitaka</w:t>
            </w:r>
          </w:p>
        </w:tc>
        <w:tc>
          <w:tcPr>
            <w:tcW w:w="1300" w:type="dxa"/>
          </w:tcPr>
          <w:p w:rsidR="00C20815" w:rsidRDefault="00C20815" w:rsidP="00B445B0">
            <w:pPr>
              <w:spacing w:after="0"/>
              <w:jc w:val="right"/>
              <w:rPr>
                <w:rFonts w:cs="Times New Roman"/>
                <w:bCs/>
                <w:szCs w:val="20"/>
              </w:rPr>
            </w:pPr>
            <w:r>
              <w:rPr>
                <w:rFonts w:cs="Times New Roman"/>
                <w:bCs/>
                <w:szCs w:val="20"/>
              </w:rPr>
              <w:t>0,00</w:t>
            </w:r>
          </w:p>
        </w:tc>
        <w:tc>
          <w:tcPr>
            <w:tcW w:w="1300" w:type="dxa"/>
          </w:tcPr>
          <w:p w:rsidR="00C20815" w:rsidRDefault="00C20815" w:rsidP="00B445B0">
            <w:pPr>
              <w:spacing w:after="0"/>
              <w:jc w:val="right"/>
              <w:rPr>
                <w:rFonts w:cs="Times New Roman"/>
                <w:bCs/>
                <w:szCs w:val="20"/>
              </w:rPr>
            </w:pPr>
          </w:p>
        </w:tc>
        <w:tc>
          <w:tcPr>
            <w:tcW w:w="1300" w:type="dxa"/>
          </w:tcPr>
          <w:p w:rsidR="00C20815" w:rsidRDefault="00C20815" w:rsidP="00B445B0">
            <w:pPr>
              <w:spacing w:after="0"/>
              <w:jc w:val="right"/>
              <w:rPr>
                <w:rFonts w:cs="Times New Roman"/>
                <w:bCs/>
                <w:szCs w:val="20"/>
              </w:rPr>
            </w:pPr>
            <w:r>
              <w:rPr>
                <w:rFonts w:cs="Times New Roman"/>
                <w:bCs/>
                <w:szCs w:val="20"/>
              </w:rPr>
              <w:t>-626.752,20</w:t>
            </w:r>
          </w:p>
        </w:tc>
        <w:tc>
          <w:tcPr>
            <w:tcW w:w="960" w:type="dxa"/>
          </w:tcPr>
          <w:p w:rsidR="00C20815" w:rsidRDefault="00C20815" w:rsidP="00B445B0">
            <w:pPr>
              <w:spacing w:after="0"/>
              <w:jc w:val="right"/>
              <w:rPr>
                <w:rFonts w:cs="Times New Roman"/>
                <w:bCs/>
                <w:szCs w:val="20"/>
              </w:rPr>
            </w:pPr>
          </w:p>
        </w:tc>
        <w:tc>
          <w:tcPr>
            <w:tcW w:w="960" w:type="dxa"/>
          </w:tcPr>
          <w:p w:rsidR="00C20815" w:rsidRDefault="00C20815" w:rsidP="00B445B0">
            <w:pPr>
              <w:spacing w:after="0"/>
              <w:jc w:val="right"/>
              <w:rPr>
                <w:rFonts w:cs="Times New Roman"/>
                <w:bCs/>
                <w:szCs w:val="20"/>
              </w:rPr>
            </w:pPr>
          </w:p>
        </w:tc>
      </w:tr>
      <w:tr w:rsidR="00C20815" w:rsidTr="00B445B0">
        <w:tc>
          <w:tcPr>
            <w:tcW w:w="4211" w:type="dxa"/>
          </w:tcPr>
          <w:p w:rsidR="00C20815" w:rsidRDefault="00C20815" w:rsidP="00B445B0">
            <w:pPr>
              <w:spacing w:after="0"/>
              <w:rPr>
                <w:rFonts w:cs="Times New Roman"/>
                <w:bCs/>
                <w:szCs w:val="20"/>
              </w:rPr>
            </w:pPr>
          </w:p>
        </w:tc>
        <w:tc>
          <w:tcPr>
            <w:tcW w:w="1300" w:type="dxa"/>
          </w:tcPr>
          <w:p w:rsidR="00C20815" w:rsidRDefault="00C20815" w:rsidP="00B445B0">
            <w:pPr>
              <w:spacing w:after="0"/>
              <w:jc w:val="right"/>
              <w:rPr>
                <w:rFonts w:cs="Times New Roman"/>
                <w:bCs/>
                <w:szCs w:val="20"/>
              </w:rPr>
            </w:pPr>
          </w:p>
        </w:tc>
        <w:tc>
          <w:tcPr>
            <w:tcW w:w="1300" w:type="dxa"/>
          </w:tcPr>
          <w:p w:rsidR="00C20815" w:rsidRDefault="00C20815" w:rsidP="00B445B0">
            <w:pPr>
              <w:spacing w:after="0"/>
              <w:jc w:val="right"/>
              <w:rPr>
                <w:rFonts w:cs="Times New Roman"/>
                <w:bCs/>
                <w:szCs w:val="20"/>
              </w:rPr>
            </w:pPr>
          </w:p>
        </w:tc>
        <w:tc>
          <w:tcPr>
            <w:tcW w:w="1300" w:type="dxa"/>
          </w:tcPr>
          <w:p w:rsidR="00C20815" w:rsidRDefault="00C20815" w:rsidP="00B445B0">
            <w:pPr>
              <w:spacing w:after="0"/>
              <w:jc w:val="right"/>
              <w:rPr>
                <w:rFonts w:cs="Times New Roman"/>
                <w:bCs/>
                <w:szCs w:val="20"/>
              </w:rPr>
            </w:pPr>
          </w:p>
        </w:tc>
        <w:tc>
          <w:tcPr>
            <w:tcW w:w="960" w:type="dxa"/>
          </w:tcPr>
          <w:p w:rsidR="00C20815" w:rsidRDefault="00C20815" w:rsidP="00B445B0">
            <w:pPr>
              <w:spacing w:after="0"/>
              <w:jc w:val="right"/>
              <w:rPr>
                <w:rFonts w:cs="Times New Roman"/>
                <w:bCs/>
                <w:szCs w:val="20"/>
              </w:rPr>
            </w:pPr>
          </w:p>
        </w:tc>
        <w:tc>
          <w:tcPr>
            <w:tcW w:w="960" w:type="dxa"/>
          </w:tcPr>
          <w:p w:rsidR="00C20815" w:rsidRDefault="00C20815" w:rsidP="00B445B0">
            <w:pPr>
              <w:spacing w:after="0"/>
              <w:jc w:val="right"/>
              <w:rPr>
                <w:rFonts w:cs="Times New Roman"/>
                <w:bCs/>
                <w:szCs w:val="20"/>
              </w:rPr>
            </w:pPr>
          </w:p>
        </w:tc>
      </w:tr>
    </w:tbl>
    <w:p w:rsidR="00C20815" w:rsidRDefault="00C20815" w:rsidP="00C20815">
      <w:pPr>
        <w:spacing w:after="0"/>
        <w:jc w:val="both"/>
        <w:rPr>
          <w:rFonts w:cs="Times New Roman"/>
          <w:bCs/>
          <w:szCs w:val="20"/>
        </w:rPr>
      </w:pPr>
    </w:p>
    <w:bookmarkEnd w:id="13"/>
    <w:p w:rsidR="00C20815" w:rsidRPr="00492713" w:rsidRDefault="00C20815" w:rsidP="00C20815">
      <w:pPr>
        <w:pStyle w:val="Standard"/>
        <w:spacing w:line="276" w:lineRule="auto"/>
        <w:jc w:val="both"/>
        <w:rPr>
          <w:rFonts w:cs="Times New Roman"/>
          <w:b/>
          <w:bCs/>
          <w:sz w:val="20"/>
          <w:szCs w:val="20"/>
        </w:rPr>
      </w:pPr>
      <w:r w:rsidRPr="000C4E09">
        <w:rPr>
          <w:rFonts w:cs="Times New Roman"/>
          <w:sz w:val="20"/>
          <w:szCs w:val="20"/>
        </w:rPr>
        <w:t>U razdoblju</w:t>
      </w:r>
      <w:r>
        <w:rPr>
          <w:rFonts w:cs="Times New Roman"/>
          <w:sz w:val="20"/>
          <w:szCs w:val="20"/>
        </w:rPr>
        <w:t xml:space="preserve"> od 01.01.-30.06.</w:t>
      </w:r>
      <w:r w:rsidRPr="000C4E09">
        <w:rPr>
          <w:rFonts w:cs="Times New Roman"/>
          <w:sz w:val="20"/>
          <w:szCs w:val="20"/>
        </w:rPr>
        <w:t>202</w:t>
      </w:r>
      <w:r>
        <w:rPr>
          <w:rFonts w:cs="Times New Roman"/>
          <w:sz w:val="20"/>
          <w:szCs w:val="20"/>
        </w:rPr>
        <w:t>5</w:t>
      </w:r>
      <w:r w:rsidRPr="000C4E09">
        <w:rPr>
          <w:rFonts w:cs="Times New Roman"/>
          <w:sz w:val="20"/>
          <w:szCs w:val="20"/>
        </w:rPr>
        <w:t xml:space="preserve">. godine </w:t>
      </w:r>
      <w:r>
        <w:rPr>
          <w:rFonts w:cs="Times New Roman"/>
          <w:sz w:val="20"/>
          <w:szCs w:val="20"/>
        </w:rPr>
        <w:t>Općina Gornji Bogićevci</w:t>
      </w:r>
      <w:r w:rsidRPr="000C4E09">
        <w:rPr>
          <w:rFonts w:cs="Times New Roman"/>
          <w:sz w:val="20"/>
          <w:szCs w:val="20"/>
        </w:rPr>
        <w:t xml:space="preserve"> ostvari</w:t>
      </w:r>
      <w:r>
        <w:rPr>
          <w:rFonts w:cs="Times New Roman"/>
          <w:sz w:val="20"/>
          <w:szCs w:val="20"/>
        </w:rPr>
        <w:t>la</w:t>
      </w:r>
      <w:r w:rsidRPr="000C4E09">
        <w:rPr>
          <w:rFonts w:cs="Times New Roman"/>
          <w:sz w:val="20"/>
          <w:szCs w:val="20"/>
        </w:rPr>
        <w:t xml:space="preserve"> je </w:t>
      </w:r>
      <w:r>
        <w:rPr>
          <w:rFonts w:cs="Times New Roman"/>
          <w:sz w:val="20"/>
          <w:szCs w:val="20"/>
        </w:rPr>
        <w:t>manjak</w:t>
      </w:r>
      <w:r w:rsidRPr="000C4E09">
        <w:rPr>
          <w:rFonts w:cs="Times New Roman"/>
          <w:sz w:val="20"/>
          <w:szCs w:val="20"/>
        </w:rPr>
        <w:t xml:space="preserve"> prihoda i primitaka nad rashodima i izdacima u iznosu od </w:t>
      </w:r>
      <w:r>
        <w:rPr>
          <w:rFonts w:cs="Times New Roman"/>
          <w:sz w:val="20"/>
          <w:szCs w:val="20"/>
        </w:rPr>
        <w:t xml:space="preserve"> 195.299,35 </w:t>
      </w:r>
      <w:r w:rsidRPr="000C4E09">
        <w:rPr>
          <w:rFonts w:cs="Times New Roman"/>
          <w:sz w:val="20"/>
          <w:szCs w:val="20"/>
        </w:rPr>
        <w:t>EUR</w:t>
      </w:r>
      <w:r>
        <w:rPr>
          <w:rFonts w:cs="Times New Roman"/>
          <w:sz w:val="20"/>
          <w:szCs w:val="20"/>
        </w:rPr>
        <w:t>, a proračunski korisnik NKČ Grigor Vitez ostvarila je višak od 1.011,34 EUR.</w:t>
      </w:r>
      <w:r w:rsidRPr="000C4E09">
        <w:rPr>
          <w:rFonts w:cs="Times New Roman"/>
          <w:sz w:val="20"/>
          <w:szCs w:val="20"/>
        </w:rPr>
        <w:t xml:space="preserve"> </w:t>
      </w:r>
    </w:p>
    <w:p w:rsidR="00C20815" w:rsidRPr="000C4E09" w:rsidRDefault="00C20815" w:rsidP="00C20815">
      <w:pPr>
        <w:pStyle w:val="Standard"/>
        <w:spacing w:line="276" w:lineRule="auto"/>
        <w:jc w:val="both"/>
        <w:rPr>
          <w:rFonts w:cs="Times New Roman"/>
          <w:b/>
          <w:sz w:val="20"/>
          <w:szCs w:val="20"/>
        </w:rPr>
      </w:pPr>
    </w:p>
    <w:p w:rsidR="00C20815" w:rsidRPr="00822EAE" w:rsidRDefault="00C20815" w:rsidP="00C20815">
      <w:pPr>
        <w:spacing w:after="0"/>
        <w:jc w:val="both"/>
        <w:rPr>
          <w:rFonts w:cs="Times New Roman"/>
          <w:bCs/>
          <w:szCs w:val="20"/>
        </w:rPr>
      </w:pPr>
      <w:r w:rsidRPr="00822EAE">
        <w:rPr>
          <w:rFonts w:cs="Times New Roman"/>
          <w:szCs w:val="20"/>
        </w:rPr>
        <w:t xml:space="preserve">Promatrajući </w:t>
      </w:r>
      <w:r w:rsidRPr="0058645A">
        <w:rPr>
          <w:rFonts w:cs="Times New Roman"/>
          <w:b/>
          <w:szCs w:val="20"/>
        </w:rPr>
        <w:t>konsolidirani izvještaj za razdoblje 01.01. – 30.06.2025. godine odnosno Proračun Općine i proračunskog korisnika zajedno</w:t>
      </w:r>
      <w:r w:rsidRPr="0058645A">
        <w:rPr>
          <w:rFonts w:cs="Times New Roman"/>
          <w:szCs w:val="20"/>
        </w:rPr>
        <w:t xml:space="preserve"> kako to nalažu zakonski propisi, </w:t>
      </w:r>
      <w:r w:rsidRPr="0058645A">
        <w:rPr>
          <w:rFonts w:cs="Times New Roman"/>
          <w:b/>
          <w:szCs w:val="20"/>
        </w:rPr>
        <w:t>ostvaren je manjak prihoda i primitaka u iznosu od 194.288,01 EUR.</w:t>
      </w:r>
    </w:p>
    <w:p w:rsidR="00C20815" w:rsidRDefault="00C20815" w:rsidP="00C20815">
      <w:pPr>
        <w:spacing w:after="0"/>
        <w:rPr>
          <w:rFonts w:eastAsia="Times New Roman" w:cs="Times New Roman"/>
          <w:b/>
          <w:bCs/>
          <w:kern w:val="2"/>
          <w:sz w:val="24"/>
          <w:szCs w:val="24"/>
          <w:lang w:eastAsia="hr-HR"/>
        </w:rPr>
      </w:pPr>
    </w:p>
    <w:p w:rsidR="00C20815" w:rsidRDefault="00C20815" w:rsidP="00C20815">
      <w:pPr>
        <w:spacing w:after="0"/>
        <w:rPr>
          <w:rFonts w:eastAsia="Times New Roman" w:cs="Times New Roman"/>
          <w:b/>
          <w:bCs/>
          <w:kern w:val="2"/>
          <w:sz w:val="24"/>
          <w:szCs w:val="24"/>
          <w:lang w:eastAsia="hr-HR"/>
        </w:rPr>
      </w:pPr>
    </w:p>
    <w:p w:rsidR="00C20815" w:rsidRPr="00822EAE" w:rsidRDefault="00C20815" w:rsidP="00C20815">
      <w:pPr>
        <w:spacing w:after="0"/>
        <w:jc w:val="center"/>
        <w:rPr>
          <w:rFonts w:eastAsia="Times New Roman" w:cs="Times New Roman"/>
          <w:b/>
          <w:bCs/>
          <w:szCs w:val="20"/>
        </w:rPr>
      </w:pPr>
      <w:r w:rsidRPr="00822EAE">
        <w:rPr>
          <w:rFonts w:eastAsia="Times New Roman" w:cs="Times New Roman"/>
          <w:b/>
          <w:bCs/>
          <w:szCs w:val="20"/>
        </w:rPr>
        <w:t>Članak 4.</w:t>
      </w:r>
    </w:p>
    <w:p w:rsidR="00C20815" w:rsidRPr="00822EAE" w:rsidRDefault="00C20815" w:rsidP="00C20815">
      <w:pPr>
        <w:spacing w:after="0"/>
        <w:jc w:val="both"/>
        <w:rPr>
          <w:rFonts w:cs="Times New Roman"/>
          <w:szCs w:val="20"/>
        </w:rPr>
      </w:pPr>
      <w:r w:rsidRPr="00822EAE">
        <w:rPr>
          <w:rFonts w:cs="Times New Roman"/>
          <w:szCs w:val="20"/>
        </w:rPr>
        <w:t>Izvještaj o korištenju proračunske zalihe, izvještaj o zaduživanju na domaćem i stranom tržištu novca i kapitala, izvještaj o danim jamstvima i plaćanjima po protestiranim jamstvima sastavni su dio Polugodišnjeg izvještaja o izvršenju proračuna.</w:t>
      </w:r>
    </w:p>
    <w:p w:rsidR="00C20815" w:rsidRDefault="00C20815" w:rsidP="00C20815">
      <w:pPr>
        <w:spacing w:after="0"/>
        <w:jc w:val="both"/>
        <w:rPr>
          <w:rFonts w:eastAsia="Times New Roman" w:cs="Times New Roman"/>
        </w:rPr>
      </w:pPr>
    </w:p>
    <w:p w:rsidR="00C20815" w:rsidRDefault="00C20815" w:rsidP="00C20815">
      <w:pPr>
        <w:spacing w:after="0"/>
        <w:jc w:val="both"/>
        <w:rPr>
          <w:rFonts w:eastAsia="Times New Roman" w:cs="Times New Roman"/>
          <w:b/>
          <w:bCs/>
        </w:rPr>
      </w:pPr>
      <w:r w:rsidRPr="00C14A50">
        <w:rPr>
          <w:rFonts w:eastAsia="Times New Roman" w:cs="Times New Roman"/>
          <w:b/>
          <w:bCs/>
        </w:rPr>
        <w:t>4. POSEBNI IZVJEŠTAJI O IZVRŠENJU PRORAČUNA</w:t>
      </w:r>
    </w:p>
    <w:p w:rsidR="00C20815" w:rsidRDefault="00C20815" w:rsidP="00C20815">
      <w:pPr>
        <w:spacing w:after="0"/>
        <w:jc w:val="both"/>
        <w:rPr>
          <w:rFonts w:eastAsia="Times New Roman" w:cs="Times New Roman"/>
          <w:b/>
          <w:bCs/>
        </w:rPr>
      </w:pPr>
    </w:p>
    <w:p w:rsidR="00C20815" w:rsidRPr="00822EAE" w:rsidRDefault="00C20815" w:rsidP="00C20815">
      <w:pPr>
        <w:jc w:val="both"/>
        <w:rPr>
          <w:rFonts w:cs="Times New Roman"/>
          <w:szCs w:val="20"/>
        </w:rPr>
      </w:pPr>
      <w:r w:rsidRPr="00822EAE">
        <w:rPr>
          <w:rFonts w:cs="Times New Roman"/>
          <w:szCs w:val="20"/>
        </w:rPr>
        <w:t xml:space="preserve">Posebni izvještaji u Polugodišnjem izvještaju o izvršenju proračuna </w:t>
      </w:r>
      <w:r>
        <w:rPr>
          <w:rFonts w:cs="Times New Roman"/>
          <w:szCs w:val="20"/>
        </w:rPr>
        <w:t xml:space="preserve">Općine Gornji Bogićevci </w:t>
      </w:r>
      <w:r w:rsidRPr="00822EAE">
        <w:rPr>
          <w:rFonts w:cs="Times New Roman"/>
          <w:szCs w:val="20"/>
        </w:rPr>
        <w:t xml:space="preserve"> za 202</w:t>
      </w:r>
      <w:r>
        <w:rPr>
          <w:rFonts w:cs="Times New Roman"/>
          <w:szCs w:val="20"/>
        </w:rPr>
        <w:t>5</w:t>
      </w:r>
      <w:r w:rsidRPr="00822EAE">
        <w:rPr>
          <w:rFonts w:cs="Times New Roman"/>
          <w:szCs w:val="20"/>
        </w:rPr>
        <w:t>. godinu su:</w:t>
      </w:r>
    </w:p>
    <w:p w:rsidR="00C20815" w:rsidRPr="00822EAE" w:rsidRDefault="00C20815" w:rsidP="00BD367F">
      <w:pPr>
        <w:pStyle w:val="Odlomakpopisa"/>
        <w:numPr>
          <w:ilvl w:val="0"/>
          <w:numId w:val="12"/>
        </w:numPr>
        <w:suppressAutoHyphens/>
        <w:autoSpaceDN w:val="0"/>
        <w:spacing w:line="240" w:lineRule="auto"/>
        <w:jc w:val="both"/>
        <w:rPr>
          <w:rFonts w:ascii="Times New Roman" w:hAnsi="Times New Roman"/>
          <w:szCs w:val="20"/>
        </w:rPr>
      </w:pPr>
      <w:r w:rsidRPr="00822EAE">
        <w:rPr>
          <w:rFonts w:ascii="Times New Roman" w:hAnsi="Times New Roman"/>
          <w:szCs w:val="20"/>
        </w:rPr>
        <w:t>Izvještaj o korištenju proračunske zalihe,</w:t>
      </w:r>
    </w:p>
    <w:p w:rsidR="00C20815" w:rsidRPr="00822EAE" w:rsidRDefault="00C20815" w:rsidP="00BD367F">
      <w:pPr>
        <w:pStyle w:val="Odlomakpopisa"/>
        <w:numPr>
          <w:ilvl w:val="0"/>
          <w:numId w:val="12"/>
        </w:numPr>
        <w:suppressAutoHyphens/>
        <w:autoSpaceDN w:val="0"/>
        <w:spacing w:line="240" w:lineRule="auto"/>
        <w:jc w:val="both"/>
        <w:rPr>
          <w:rFonts w:ascii="Times New Roman" w:hAnsi="Times New Roman"/>
          <w:szCs w:val="20"/>
        </w:rPr>
      </w:pPr>
      <w:r w:rsidRPr="00822EAE">
        <w:rPr>
          <w:rFonts w:ascii="Times New Roman" w:hAnsi="Times New Roman"/>
          <w:szCs w:val="20"/>
        </w:rPr>
        <w:t>Izvještaj o zaduživanju na domaćem i stranom tržištu novca i kapitala,</w:t>
      </w:r>
    </w:p>
    <w:p w:rsidR="00C20815" w:rsidRPr="00822EAE" w:rsidRDefault="00C20815" w:rsidP="00BD367F">
      <w:pPr>
        <w:pStyle w:val="Odlomakpopisa"/>
        <w:numPr>
          <w:ilvl w:val="0"/>
          <w:numId w:val="12"/>
        </w:numPr>
        <w:suppressAutoHyphens/>
        <w:autoSpaceDN w:val="0"/>
        <w:spacing w:line="240" w:lineRule="auto"/>
        <w:jc w:val="both"/>
        <w:rPr>
          <w:rFonts w:ascii="Times New Roman" w:hAnsi="Times New Roman"/>
          <w:szCs w:val="20"/>
        </w:rPr>
      </w:pPr>
      <w:r w:rsidRPr="00822EAE">
        <w:rPr>
          <w:rFonts w:ascii="Times New Roman" w:hAnsi="Times New Roman"/>
          <w:szCs w:val="20"/>
        </w:rPr>
        <w:t>Izvještaj o danim jamstvima i plaćanjima po protestiranim jamstvima.</w:t>
      </w:r>
    </w:p>
    <w:p w:rsidR="00C20815" w:rsidRPr="00C14A50" w:rsidRDefault="00C20815" w:rsidP="00C20815">
      <w:pPr>
        <w:spacing w:after="0"/>
        <w:jc w:val="both"/>
        <w:rPr>
          <w:rFonts w:eastAsia="Times New Roman" w:cs="Times New Roman"/>
          <w:b/>
          <w:bCs/>
        </w:rPr>
      </w:pPr>
    </w:p>
    <w:p w:rsidR="00C20815" w:rsidRPr="00822EAE" w:rsidRDefault="00C20815" w:rsidP="00C20815">
      <w:pPr>
        <w:spacing w:after="0"/>
        <w:jc w:val="both"/>
        <w:rPr>
          <w:rFonts w:eastAsia="Times New Roman" w:cs="Times New Roman"/>
          <w:b/>
          <w:bCs/>
          <w:szCs w:val="20"/>
        </w:rPr>
      </w:pPr>
      <w:r w:rsidRPr="00822EAE">
        <w:rPr>
          <w:rFonts w:eastAsia="Times New Roman" w:cs="Times New Roman"/>
          <w:b/>
          <w:bCs/>
          <w:szCs w:val="20"/>
        </w:rPr>
        <w:t>4.1. IZVJEŠTAJ O KORIŠTENJU PRORAČUNSKE ZALIHE</w:t>
      </w:r>
    </w:p>
    <w:p w:rsidR="00C20815" w:rsidRPr="00822EAE" w:rsidRDefault="00C20815" w:rsidP="00C20815">
      <w:pPr>
        <w:widowControl w:val="0"/>
        <w:tabs>
          <w:tab w:val="left" w:pos="914"/>
        </w:tabs>
        <w:autoSpaceDE w:val="0"/>
        <w:autoSpaceDN w:val="0"/>
        <w:spacing w:before="200" w:after="0"/>
        <w:jc w:val="both"/>
        <w:rPr>
          <w:rFonts w:cs="Times New Roman"/>
          <w:szCs w:val="20"/>
        </w:rPr>
      </w:pPr>
      <w:r w:rsidRPr="00822EAE">
        <w:rPr>
          <w:rFonts w:cs="Times New Roman"/>
          <w:szCs w:val="20"/>
        </w:rPr>
        <w:t>Sukladno članku 65. Zakona o proračunu sredstva proračunske zalihe koriste se za a financiranje rashoda nastalih pri otklanjanju posljedica elementarnih nepogoda, epidemija, ekoloških i ostalih nepredvidivih nesreća odnosno izvanrednih događaja tijekom godine.</w:t>
      </w:r>
    </w:p>
    <w:p w:rsidR="00C20815" w:rsidRPr="00822EAE" w:rsidRDefault="00C20815" w:rsidP="00C20815">
      <w:pPr>
        <w:widowControl w:val="0"/>
        <w:tabs>
          <w:tab w:val="left" w:pos="914"/>
        </w:tabs>
        <w:autoSpaceDE w:val="0"/>
        <w:autoSpaceDN w:val="0"/>
        <w:spacing w:before="200" w:after="0"/>
        <w:jc w:val="both"/>
        <w:rPr>
          <w:rFonts w:cs="Times New Roman"/>
          <w:szCs w:val="20"/>
        </w:rPr>
      </w:pPr>
      <w:r w:rsidRPr="00822EAE">
        <w:rPr>
          <w:rFonts w:cs="Times New Roman"/>
          <w:szCs w:val="20"/>
        </w:rPr>
        <w:t>Sredstva proračunske zalihe mogu iznositi najviše 0,50 posto planiranih proračunskih prihoda bez primitaka, a visina sredstava proračunske zalihe utvrđuje se odlukom o izvršavanju proračuna i Proračunom.</w:t>
      </w:r>
    </w:p>
    <w:p w:rsidR="00C20815" w:rsidRPr="00822EAE" w:rsidRDefault="00C20815" w:rsidP="00C20815">
      <w:pPr>
        <w:widowControl w:val="0"/>
        <w:tabs>
          <w:tab w:val="left" w:pos="914"/>
        </w:tabs>
        <w:autoSpaceDE w:val="0"/>
        <w:autoSpaceDN w:val="0"/>
        <w:spacing w:before="200" w:after="0"/>
        <w:jc w:val="both"/>
        <w:rPr>
          <w:rFonts w:cs="Times New Roman"/>
          <w:szCs w:val="20"/>
        </w:rPr>
      </w:pPr>
      <w:r w:rsidRPr="00822EAE">
        <w:rPr>
          <w:rFonts w:cs="Times New Roman"/>
          <w:szCs w:val="20"/>
        </w:rPr>
        <w:t>Tijekom izvještajnog razdoblja načelni</w:t>
      </w:r>
      <w:r>
        <w:rPr>
          <w:rFonts w:cs="Times New Roman"/>
          <w:szCs w:val="20"/>
        </w:rPr>
        <w:t>k</w:t>
      </w:r>
      <w:r w:rsidRPr="00822EAE">
        <w:rPr>
          <w:rFonts w:cs="Times New Roman"/>
          <w:szCs w:val="20"/>
        </w:rPr>
        <w:t xml:space="preserve"> Općine </w:t>
      </w:r>
      <w:r>
        <w:rPr>
          <w:rFonts w:cs="Times New Roman"/>
          <w:szCs w:val="20"/>
        </w:rPr>
        <w:t>Gornji Bogićevci</w:t>
      </w:r>
      <w:r w:rsidRPr="00822EAE">
        <w:rPr>
          <w:rFonts w:cs="Times New Roman"/>
          <w:szCs w:val="20"/>
        </w:rPr>
        <w:t xml:space="preserve"> nije korist</w:t>
      </w:r>
      <w:r>
        <w:rPr>
          <w:rFonts w:cs="Times New Roman"/>
          <w:szCs w:val="20"/>
        </w:rPr>
        <w:t>io</w:t>
      </w:r>
      <w:r w:rsidRPr="00822EAE">
        <w:rPr>
          <w:rFonts w:cs="Times New Roman"/>
          <w:szCs w:val="20"/>
        </w:rPr>
        <w:t xml:space="preserve"> proračunsku zalihu.</w:t>
      </w:r>
    </w:p>
    <w:p w:rsidR="00C20815" w:rsidRDefault="00C20815" w:rsidP="00C20815">
      <w:pPr>
        <w:widowControl w:val="0"/>
        <w:tabs>
          <w:tab w:val="left" w:pos="914"/>
        </w:tabs>
        <w:autoSpaceDE w:val="0"/>
        <w:autoSpaceDN w:val="0"/>
        <w:spacing w:before="200" w:after="0"/>
        <w:jc w:val="both"/>
        <w:rPr>
          <w:rFonts w:cs="Times New Roman"/>
          <w:b/>
          <w:bCs/>
        </w:rPr>
      </w:pPr>
    </w:p>
    <w:p w:rsidR="00C20815" w:rsidRPr="00822EAE" w:rsidRDefault="00C20815" w:rsidP="00C20815">
      <w:pPr>
        <w:widowControl w:val="0"/>
        <w:tabs>
          <w:tab w:val="left" w:pos="914"/>
        </w:tabs>
        <w:autoSpaceDE w:val="0"/>
        <w:autoSpaceDN w:val="0"/>
        <w:spacing w:before="200" w:after="0"/>
        <w:jc w:val="both"/>
        <w:rPr>
          <w:rFonts w:cs="Times New Roman"/>
          <w:b/>
          <w:bCs/>
          <w:szCs w:val="20"/>
        </w:rPr>
      </w:pPr>
      <w:r w:rsidRPr="00822EAE">
        <w:rPr>
          <w:rFonts w:cs="Times New Roman"/>
          <w:b/>
          <w:bCs/>
          <w:szCs w:val="20"/>
        </w:rPr>
        <w:t>4.2. IZVJEŠTAJ O ZADUŽIVANJU NA DOMAĆEM I STRANOM TRŽIŠTU NOVCA I KAPITALA</w:t>
      </w:r>
    </w:p>
    <w:p w:rsidR="00C20815" w:rsidRDefault="00C20815" w:rsidP="00C20815">
      <w:pPr>
        <w:widowControl w:val="0"/>
        <w:tabs>
          <w:tab w:val="left" w:pos="914"/>
        </w:tabs>
        <w:autoSpaceDE w:val="0"/>
        <w:autoSpaceDN w:val="0"/>
        <w:spacing w:before="200" w:after="0"/>
        <w:jc w:val="both"/>
        <w:rPr>
          <w:rFonts w:cs="Times New Roman"/>
          <w:szCs w:val="20"/>
        </w:rPr>
      </w:pPr>
      <w:r w:rsidRPr="00822EAE">
        <w:rPr>
          <w:rFonts w:cs="Times New Roman"/>
          <w:szCs w:val="20"/>
        </w:rPr>
        <w:t xml:space="preserve">U izvještajnom razdoblju </w:t>
      </w:r>
      <w:r>
        <w:rPr>
          <w:rFonts w:cs="Times New Roman"/>
          <w:szCs w:val="20"/>
        </w:rPr>
        <w:t>I-VI.</w:t>
      </w:r>
      <w:r w:rsidRPr="00822EAE">
        <w:rPr>
          <w:rFonts w:cs="Times New Roman"/>
          <w:szCs w:val="20"/>
        </w:rPr>
        <w:t xml:space="preserve"> 2025. g</w:t>
      </w:r>
      <w:r>
        <w:rPr>
          <w:rFonts w:cs="Times New Roman"/>
          <w:szCs w:val="20"/>
        </w:rPr>
        <w:t>.</w:t>
      </w:r>
      <w:r w:rsidRPr="00822EAE">
        <w:rPr>
          <w:rFonts w:cs="Times New Roman"/>
          <w:szCs w:val="20"/>
        </w:rPr>
        <w:t xml:space="preserve"> nije bilo zaduživanja na domaćem i stranom tržištu kapitala (kod banaka i dr. financijskih institucija). </w:t>
      </w:r>
    </w:p>
    <w:p w:rsidR="00C20815" w:rsidRDefault="00C20815" w:rsidP="00C20815">
      <w:pPr>
        <w:rPr>
          <w:rFonts w:cs="Times New Roman"/>
          <w:color w:val="4F81BC"/>
        </w:rPr>
      </w:pPr>
    </w:p>
    <w:p w:rsidR="00C20815" w:rsidRPr="00A1727D" w:rsidRDefault="00C20815" w:rsidP="00C20815">
      <w:pPr>
        <w:widowControl w:val="0"/>
        <w:tabs>
          <w:tab w:val="left" w:pos="914"/>
        </w:tabs>
        <w:autoSpaceDE w:val="0"/>
        <w:autoSpaceDN w:val="0"/>
        <w:spacing w:before="200" w:after="0"/>
        <w:jc w:val="both"/>
        <w:rPr>
          <w:rFonts w:cs="Times New Roman"/>
          <w:b/>
          <w:bCs/>
          <w:szCs w:val="20"/>
        </w:rPr>
      </w:pPr>
      <w:r w:rsidRPr="00A1727D">
        <w:rPr>
          <w:rFonts w:cs="Times New Roman"/>
          <w:b/>
          <w:bCs/>
          <w:szCs w:val="20"/>
        </w:rPr>
        <w:lastRenderedPageBreak/>
        <w:t>4.3. IZVJEŠTAJ O DANIM JAMSTVIMA I PLAĆANJIMA PO PROTESTIRANIM JAMSTVIMA</w:t>
      </w:r>
    </w:p>
    <w:p w:rsidR="00C20815" w:rsidRPr="00A1727D" w:rsidRDefault="00C20815" w:rsidP="00C20815">
      <w:pPr>
        <w:spacing w:before="240"/>
        <w:jc w:val="both"/>
        <w:rPr>
          <w:rFonts w:eastAsia="Times New Roman" w:cs="Times New Roman"/>
          <w:szCs w:val="20"/>
        </w:rPr>
      </w:pPr>
      <w:r w:rsidRPr="00A1727D">
        <w:rPr>
          <w:rFonts w:eastAsia="Times New Roman" w:cs="Times New Roman"/>
          <w:szCs w:val="20"/>
        </w:rPr>
        <w:t xml:space="preserve">Sukladno članku 129. Zakonu o proračunu („Narodne novine“, broj 144/21) jedinica lokalne i područne (regionalne) samouprave može dati jamstvo za dugoročno zaduženje proračunskom i izvanproračunskom korisniku jedinice lokalne i područne (regionalne) samouprave, pravnoj osobi u većinskom vlasništvu ili suvlasništvu jedinica lokalne i područne regionalne) samouprave i ustanovi čiji je osnivač, uz prethodno dobivenu suglasnost ministra financija. </w:t>
      </w:r>
    </w:p>
    <w:p w:rsidR="00C20815" w:rsidRPr="00A1727D" w:rsidRDefault="00C20815" w:rsidP="00C20815">
      <w:pPr>
        <w:spacing w:before="240"/>
        <w:jc w:val="both"/>
        <w:rPr>
          <w:rFonts w:eastAsia="Times New Roman" w:cs="Times New Roman"/>
          <w:szCs w:val="20"/>
        </w:rPr>
      </w:pPr>
      <w:r w:rsidRPr="00A1727D">
        <w:rPr>
          <w:rFonts w:eastAsia="Times New Roman" w:cs="Times New Roman"/>
          <w:szCs w:val="20"/>
        </w:rPr>
        <w:t xml:space="preserve">Jedinica lokalne i područne (regionalne) samouprave dužna je izvijestiti Ministarstvo financija o sklopljenom ugovoru o jamstvu u roku od 8 dana od dana sklapanja. Jedinica lokalne i područne (regionalne) samouprave dužna je izvještavati Ministarstvo financija unutar proračunske godine, tromjesečno, do 10.-og u mjesecu za prethodno izvještajno razdoblje o stanju aktivnih jamstva za koje je prethodno dana suglasnost. </w:t>
      </w:r>
    </w:p>
    <w:p w:rsidR="00C20815" w:rsidRPr="00A1727D" w:rsidRDefault="00C20815" w:rsidP="00C20815">
      <w:pPr>
        <w:spacing w:before="240"/>
        <w:jc w:val="both"/>
        <w:rPr>
          <w:rFonts w:eastAsia="Times New Roman" w:cs="Times New Roman"/>
          <w:szCs w:val="20"/>
        </w:rPr>
      </w:pPr>
      <w:r w:rsidRPr="00A1727D">
        <w:rPr>
          <w:rFonts w:eastAsia="Times New Roman" w:cs="Times New Roman"/>
          <w:szCs w:val="20"/>
        </w:rPr>
        <w:t>Sukladno Pravilniku o polugodišnjem i godišnjem izvještaju o izvršenju proračuna i financijskog plana („Narodne novine“, broj 85/2023), izvještaj o danim jamstvima i  plaćanjima po protestiranim  jamstvima sadrži pregled danih i  pregled izvršenih plaćanja po protestiranim jamstvima u izvještajnom razdoblju. Za proračunsku godinu ovaj izvještaj dodatno sadrži i stanje aktivnih jamstva na početku i na kraju proračunske godine, stanje potraživanja po protestiranim jamstvima na početku i na kraju proračunske godine, i stanje potraživanja na ime premije/provizije na dana jamstva na početku i na kraju proračunske godine.</w:t>
      </w:r>
    </w:p>
    <w:p w:rsidR="00C20815" w:rsidRPr="00A1727D" w:rsidRDefault="00C20815" w:rsidP="00C20815">
      <w:pPr>
        <w:spacing w:before="240"/>
        <w:jc w:val="both"/>
        <w:rPr>
          <w:rFonts w:eastAsia="Times New Roman" w:cs="Times New Roman"/>
          <w:szCs w:val="20"/>
        </w:rPr>
      </w:pPr>
      <w:r w:rsidRPr="00D7193C">
        <w:rPr>
          <w:rFonts w:eastAsia="Times New Roman" w:cs="Times New Roman"/>
          <w:szCs w:val="20"/>
        </w:rPr>
        <w:t>U razdoblju od 1.1.2025. - 30.06. 2025. godine Općina Gornji Bogićevci nije davala jamstva sukladno članku 129. Zakona o proračunu („Narodne novine“, broj 144/21).</w:t>
      </w:r>
    </w:p>
    <w:p w:rsidR="00C20815" w:rsidRPr="00A1727D" w:rsidRDefault="00C20815" w:rsidP="00C20815">
      <w:pPr>
        <w:widowControl w:val="0"/>
        <w:tabs>
          <w:tab w:val="left" w:pos="914"/>
        </w:tabs>
        <w:autoSpaceDE w:val="0"/>
        <w:autoSpaceDN w:val="0"/>
        <w:spacing w:before="200" w:after="0"/>
        <w:jc w:val="both"/>
        <w:rPr>
          <w:rFonts w:cs="Times New Roman"/>
          <w:szCs w:val="20"/>
        </w:rPr>
      </w:pPr>
      <w:r w:rsidRPr="00A1727D">
        <w:rPr>
          <w:rFonts w:cs="Times New Roman"/>
          <w:szCs w:val="20"/>
        </w:rPr>
        <w:t>Plaćanja po protestiranim jamstvima nije bilo.</w:t>
      </w:r>
    </w:p>
    <w:p w:rsidR="00C20815" w:rsidRDefault="00C20815" w:rsidP="00C20815">
      <w:pPr>
        <w:jc w:val="both"/>
        <w:rPr>
          <w:rFonts w:cs="Times New Roman"/>
          <w:b/>
          <w:bCs/>
          <w:color w:val="8496B0" w:themeColor="text2" w:themeTint="99"/>
          <w:sz w:val="24"/>
          <w:u w:val="single"/>
        </w:rPr>
      </w:pPr>
    </w:p>
    <w:p w:rsidR="00C20815" w:rsidRPr="00A1727D" w:rsidRDefault="00C20815" w:rsidP="00C20815">
      <w:pPr>
        <w:jc w:val="center"/>
        <w:rPr>
          <w:rFonts w:cs="Times New Roman"/>
          <w:b/>
          <w:bCs/>
          <w:color w:val="8496B0" w:themeColor="text2" w:themeTint="99"/>
          <w:szCs w:val="20"/>
          <w:u w:val="single"/>
        </w:rPr>
      </w:pPr>
      <w:r w:rsidRPr="00A1727D">
        <w:rPr>
          <w:rFonts w:cs="Times New Roman"/>
          <w:b/>
          <w:szCs w:val="20"/>
        </w:rPr>
        <w:t>Članak 5.</w:t>
      </w:r>
    </w:p>
    <w:p w:rsidR="00C20815" w:rsidRPr="00BC5903" w:rsidRDefault="00C20815" w:rsidP="00C20815">
      <w:pPr>
        <w:spacing w:after="0" w:line="240" w:lineRule="auto"/>
        <w:jc w:val="both"/>
        <w:rPr>
          <w:rFonts w:cs="Times New Roman"/>
          <w:b/>
        </w:rPr>
      </w:pPr>
      <w:r w:rsidRPr="00A1727D">
        <w:rPr>
          <w:rFonts w:cs="Times New Roman"/>
          <w:szCs w:val="20"/>
        </w:rPr>
        <w:t xml:space="preserve">Polugodišnji izvještaj o izvršenju Proračuna Općine </w:t>
      </w:r>
      <w:r>
        <w:rPr>
          <w:rFonts w:cs="Times New Roman"/>
          <w:szCs w:val="20"/>
        </w:rPr>
        <w:t xml:space="preserve">Gornji Bogićevci </w:t>
      </w:r>
      <w:r w:rsidRPr="00A1727D">
        <w:rPr>
          <w:rFonts w:cs="Times New Roman"/>
          <w:szCs w:val="20"/>
        </w:rPr>
        <w:t>za 202</w:t>
      </w:r>
      <w:r>
        <w:rPr>
          <w:rFonts w:cs="Times New Roman"/>
          <w:szCs w:val="20"/>
        </w:rPr>
        <w:t>5</w:t>
      </w:r>
      <w:r w:rsidRPr="00A1727D">
        <w:rPr>
          <w:rFonts w:cs="Times New Roman"/>
          <w:szCs w:val="20"/>
        </w:rPr>
        <w:t>. godinu objaviti će se na mrežnim stranicama Općine</w:t>
      </w:r>
      <w:r>
        <w:rPr>
          <w:rFonts w:cs="Times New Roman"/>
          <w:szCs w:val="20"/>
        </w:rPr>
        <w:t xml:space="preserve"> Gornji Bogićevci </w:t>
      </w:r>
      <w:r w:rsidRPr="00A1727D">
        <w:rPr>
          <w:rFonts w:cs="Times New Roman"/>
          <w:szCs w:val="20"/>
        </w:rPr>
        <w:t xml:space="preserve">u roku od 15 dana od usvajanja od strane predstavničkog tijela, te u "Službenom </w:t>
      </w:r>
      <w:r>
        <w:rPr>
          <w:rFonts w:cs="Times New Roman"/>
          <w:szCs w:val="20"/>
        </w:rPr>
        <w:t>glasniku Općine Gornji Bogićevci“.</w:t>
      </w:r>
    </w:p>
    <w:p w:rsidR="00C20815" w:rsidRDefault="00C20815" w:rsidP="00C20815">
      <w:pPr>
        <w:spacing w:after="0" w:line="240" w:lineRule="auto"/>
        <w:jc w:val="center"/>
        <w:rPr>
          <w:rFonts w:cs="Times New Roman"/>
          <w:b/>
          <w:szCs w:val="20"/>
        </w:rPr>
      </w:pPr>
    </w:p>
    <w:p w:rsidR="00C20815" w:rsidRPr="00A1727D" w:rsidRDefault="00C20815" w:rsidP="00C20815">
      <w:pPr>
        <w:spacing w:after="0" w:line="240" w:lineRule="auto"/>
        <w:jc w:val="center"/>
        <w:rPr>
          <w:rFonts w:cs="Times New Roman"/>
          <w:b/>
          <w:szCs w:val="20"/>
        </w:rPr>
      </w:pPr>
      <w:r w:rsidRPr="00A1727D">
        <w:rPr>
          <w:rFonts w:cs="Times New Roman"/>
          <w:b/>
          <w:szCs w:val="20"/>
        </w:rPr>
        <w:t>OPĆINSKO VIJEĆE</w:t>
      </w:r>
    </w:p>
    <w:p w:rsidR="00C20815" w:rsidRPr="00A1727D" w:rsidRDefault="00C20815" w:rsidP="00C20815">
      <w:pPr>
        <w:spacing w:after="0" w:line="240" w:lineRule="auto"/>
        <w:jc w:val="center"/>
        <w:rPr>
          <w:rFonts w:cs="Times New Roman"/>
          <w:b/>
          <w:szCs w:val="20"/>
        </w:rPr>
      </w:pPr>
      <w:r w:rsidRPr="00A1727D">
        <w:rPr>
          <w:rFonts w:cs="Times New Roman"/>
          <w:b/>
          <w:szCs w:val="20"/>
        </w:rPr>
        <w:t xml:space="preserve">OPĆINE </w:t>
      </w:r>
      <w:r>
        <w:rPr>
          <w:rFonts w:cs="Times New Roman"/>
          <w:b/>
          <w:szCs w:val="20"/>
        </w:rPr>
        <w:t>GORNJI BOGIĆEVCI</w:t>
      </w:r>
    </w:p>
    <w:p w:rsidR="00C20815" w:rsidRPr="00BC5903" w:rsidRDefault="00C20815" w:rsidP="00C20815">
      <w:pPr>
        <w:jc w:val="both"/>
        <w:rPr>
          <w:rFonts w:cs="Times New Roman"/>
        </w:rPr>
      </w:pPr>
    </w:p>
    <w:p w:rsidR="00C20815" w:rsidRPr="0033324B" w:rsidRDefault="00C20815" w:rsidP="00C20815">
      <w:pPr>
        <w:jc w:val="both"/>
        <w:rPr>
          <w:rFonts w:cs="Times New Roman"/>
          <w:szCs w:val="20"/>
        </w:rPr>
      </w:pPr>
      <w:r w:rsidRPr="0033324B">
        <w:rPr>
          <w:rFonts w:cs="Times New Roman"/>
          <w:szCs w:val="20"/>
        </w:rPr>
        <w:t>KLASA: 400-05-25-01-01</w:t>
      </w:r>
    </w:p>
    <w:p w:rsidR="00C20815" w:rsidRDefault="00C20815" w:rsidP="00C20815">
      <w:pPr>
        <w:jc w:val="both"/>
        <w:rPr>
          <w:rFonts w:cs="Times New Roman"/>
          <w:szCs w:val="20"/>
        </w:rPr>
      </w:pPr>
      <w:r w:rsidRPr="0033324B">
        <w:rPr>
          <w:rFonts w:cs="Times New Roman"/>
          <w:szCs w:val="20"/>
        </w:rPr>
        <w:t>URBROJ: 2178-22-03-25-1</w:t>
      </w:r>
      <w:r>
        <w:rPr>
          <w:rFonts w:cs="Times New Roman"/>
          <w:szCs w:val="20"/>
        </w:rPr>
        <w:t>2</w:t>
      </w:r>
    </w:p>
    <w:p w:rsidR="00C20815" w:rsidRPr="00A1727D" w:rsidRDefault="00C20815" w:rsidP="00C20815">
      <w:pPr>
        <w:jc w:val="both"/>
        <w:rPr>
          <w:rFonts w:cs="Times New Roman"/>
          <w:szCs w:val="20"/>
        </w:rPr>
      </w:pPr>
      <w:r>
        <w:rPr>
          <w:rFonts w:cs="Times New Roman"/>
          <w:szCs w:val="20"/>
        </w:rPr>
        <w:t>Gornji Bogićevci</w:t>
      </w:r>
      <w:r w:rsidRPr="00A1727D">
        <w:rPr>
          <w:rFonts w:cs="Times New Roman"/>
          <w:szCs w:val="20"/>
        </w:rPr>
        <w:t xml:space="preserve">, </w:t>
      </w:r>
      <w:r>
        <w:rPr>
          <w:rFonts w:cs="Times New Roman"/>
          <w:szCs w:val="20"/>
        </w:rPr>
        <w:t>30.9.</w:t>
      </w:r>
      <w:r w:rsidRPr="00A1727D">
        <w:rPr>
          <w:rFonts w:cs="Times New Roman"/>
          <w:szCs w:val="20"/>
        </w:rPr>
        <w:t>2025. g.</w:t>
      </w:r>
      <w:r>
        <w:rPr>
          <w:rFonts w:cs="Times New Roman"/>
          <w:szCs w:val="20"/>
        </w:rPr>
        <w:t xml:space="preserve">    </w:t>
      </w:r>
    </w:p>
    <w:p w:rsidR="00C20815" w:rsidRDefault="00C20815" w:rsidP="00C20815">
      <w:pPr>
        <w:spacing w:after="0" w:line="240" w:lineRule="auto"/>
        <w:ind w:left="6373" w:firstLine="6"/>
        <w:jc w:val="center"/>
        <w:rPr>
          <w:rFonts w:cs="Times New Roman"/>
          <w:b/>
          <w:bCs/>
          <w:szCs w:val="20"/>
        </w:rPr>
      </w:pPr>
      <w:r w:rsidRPr="00A1727D">
        <w:rPr>
          <w:rFonts w:cs="Times New Roman"/>
          <w:b/>
          <w:bCs/>
          <w:szCs w:val="20"/>
        </w:rPr>
        <w:t>PREDSJEDNIK</w:t>
      </w:r>
      <w:r>
        <w:rPr>
          <w:rFonts w:cs="Times New Roman"/>
          <w:b/>
          <w:bCs/>
          <w:szCs w:val="20"/>
        </w:rPr>
        <w:t xml:space="preserve"> </w:t>
      </w:r>
      <w:r w:rsidRPr="00A1727D">
        <w:rPr>
          <w:rFonts w:cs="Times New Roman"/>
          <w:b/>
          <w:bCs/>
          <w:szCs w:val="20"/>
        </w:rPr>
        <w:t>OPĆINSKOG VIJEĆA</w:t>
      </w:r>
    </w:p>
    <w:p w:rsidR="00501CA7" w:rsidRDefault="00C20815" w:rsidP="00C20815">
      <w:pPr>
        <w:spacing w:after="0" w:line="240" w:lineRule="auto"/>
        <w:ind w:left="6373" w:firstLine="6"/>
        <w:jc w:val="center"/>
        <w:rPr>
          <w:rFonts w:eastAsia="Times New Roman" w:cs="Times New Roman"/>
          <w:szCs w:val="20"/>
          <w:lang w:eastAsia="hr-HR"/>
        </w:rPr>
      </w:pPr>
      <w:r>
        <w:rPr>
          <w:rFonts w:cs="Times New Roman"/>
          <w:b/>
          <w:bCs/>
          <w:szCs w:val="20"/>
        </w:rPr>
        <w:t>Željko Klarić</w:t>
      </w:r>
      <w:r>
        <w:rPr>
          <w:rFonts w:eastAsia="Times New Roman" w:cs="Times New Roman"/>
          <w:szCs w:val="20"/>
          <w:lang w:eastAsia="hr-HR"/>
        </w:rPr>
        <w:tab/>
      </w:r>
    </w:p>
    <w:p w:rsidR="00360577" w:rsidRDefault="00360577" w:rsidP="00C20815">
      <w:pPr>
        <w:spacing w:after="0" w:line="240" w:lineRule="auto"/>
        <w:ind w:left="6373" w:firstLine="6"/>
        <w:jc w:val="center"/>
        <w:rPr>
          <w:rFonts w:eastAsia="Times New Roman" w:cs="Times New Roman"/>
          <w:szCs w:val="20"/>
          <w:lang w:eastAsia="hr-HR"/>
        </w:rPr>
      </w:pPr>
    </w:p>
    <w:p w:rsidR="00360577" w:rsidRDefault="00360577" w:rsidP="00C20815">
      <w:pPr>
        <w:spacing w:after="0" w:line="240" w:lineRule="auto"/>
        <w:ind w:left="6373" w:firstLine="6"/>
        <w:jc w:val="center"/>
        <w:rPr>
          <w:rFonts w:eastAsia="Times New Roman" w:cs="Times New Roman"/>
          <w:szCs w:val="20"/>
          <w:lang w:eastAsia="hr-HR"/>
        </w:rPr>
      </w:pPr>
    </w:p>
    <w:p w:rsidR="00360577" w:rsidRDefault="00360577" w:rsidP="00C20815">
      <w:pPr>
        <w:spacing w:after="0" w:line="240" w:lineRule="auto"/>
        <w:ind w:left="6373" w:firstLine="6"/>
        <w:jc w:val="center"/>
        <w:rPr>
          <w:rFonts w:eastAsia="Times New Roman" w:cs="Times New Roman"/>
          <w:szCs w:val="20"/>
          <w:lang w:eastAsia="hr-HR"/>
        </w:rPr>
      </w:pPr>
    </w:p>
    <w:p w:rsidR="00360577" w:rsidRDefault="00360577" w:rsidP="00360577">
      <w:pPr>
        <w:pStyle w:val="Bezproreda"/>
        <w:numPr>
          <w:ilvl w:val="0"/>
          <w:numId w:val="2"/>
        </w:numPr>
        <w:rPr>
          <w:rFonts w:ascii="Times New Roman" w:hAnsi="Times New Roman" w:cs="Times New Roman"/>
          <w:b/>
          <w:i/>
          <w:sz w:val="32"/>
          <w:szCs w:val="24"/>
          <w:u w:val="single"/>
        </w:rPr>
      </w:pPr>
      <w:r w:rsidRPr="00360577">
        <w:rPr>
          <w:rFonts w:ascii="Times New Roman" w:hAnsi="Times New Roman" w:cs="Times New Roman"/>
          <w:b/>
          <w:i/>
          <w:sz w:val="32"/>
          <w:szCs w:val="24"/>
          <w:u w:val="single"/>
        </w:rPr>
        <w:t xml:space="preserve">Akti načelnika </w:t>
      </w:r>
    </w:p>
    <w:p w:rsidR="00413098" w:rsidRDefault="00413098" w:rsidP="00360577">
      <w:pPr>
        <w:pStyle w:val="Bezproreda"/>
        <w:rPr>
          <w:rFonts w:ascii="Times New Roman" w:hAnsi="Times New Roman" w:cs="Times New Roman"/>
          <w:b/>
          <w:i/>
          <w:sz w:val="32"/>
          <w:szCs w:val="24"/>
          <w:u w:val="single"/>
        </w:rPr>
      </w:pPr>
    </w:p>
    <w:p w:rsidR="00413098" w:rsidRPr="00360577" w:rsidRDefault="00413098" w:rsidP="00413098">
      <w:pPr>
        <w:pStyle w:val="Bezproreda"/>
        <w:ind w:left="360"/>
        <w:rPr>
          <w:rFonts w:ascii="Times New Roman" w:hAnsi="Times New Roman" w:cs="Times New Roman"/>
          <w:b/>
          <w:sz w:val="24"/>
          <w:szCs w:val="24"/>
        </w:rPr>
      </w:pPr>
      <w:r w:rsidRPr="00360577">
        <w:rPr>
          <w:rFonts w:ascii="Times New Roman" w:hAnsi="Times New Roman" w:cs="Times New Roman"/>
          <w:b/>
          <w:sz w:val="24"/>
          <w:szCs w:val="24"/>
        </w:rPr>
        <w:t>2. Plan provedbenog programa Općine Gornji Bogićevci za razdoblje 2025.-2029. godine</w:t>
      </w:r>
    </w:p>
    <w:p w:rsidR="00413098" w:rsidRDefault="00413098" w:rsidP="00360577">
      <w:pPr>
        <w:pStyle w:val="Bezproreda"/>
        <w:rPr>
          <w:rFonts w:ascii="Times New Roman" w:hAnsi="Times New Roman" w:cs="Times New Roman"/>
          <w:b/>
          <w:i/>
          <w:sz w:val="32"/>
          <w:szCs w:val="24"/>
          <w:u w:val="single"/>
        </w:rPr>
      </w:pPr>
    </w:p>
    <w:p w:rsidR="00413098" w:rsidRDefault="00413098" w:rsidP="00413098">
      <w:pPr>
        <w:pStyle w:val="Naslov1"/>
        <w:spacing w:before="0"/>
        <w:rPr>
          <w:rFonts w:ascii="Times New Roman" w:hAnsi="Times New Roman" w:cs="Times New Roman"/>
          <w:b w:val="0"/>
          <w:color w:val="000000" w:themeColor="text1"/>
          <w:sz w:val="22"/>
          <w:szCs w:val="22"/>
        </w:rPr>
      </w:pPr>
      <w:r>
        <w:rPr>
          <w:rFonts w:ascii="Times New Roman" w:hAnsi="Times New Roman" w:cs="Times New Roman"/>
          <w:b w:val="0"/>
          <w:noProof/>
          <w:color w:val="000000" w:themeColor="text1"/>
          <w:sz w:val="22"/>
          <w:szCs w:val="22"/>
          <w:lang w:eastAsia="hr-HR"/>
        </w:rPr>
        <w:drawing>
          <wp:inline distT="0" distB="0" distL="0" distR="0">
            <wp:extent cx="590550" cy="442913"/>
            <wp:effectExtent l="19050" t="0" r="0" b="0"/>
            <wp:docPr id="5" name="Slika 0" descr="HR-gr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grb_1.jpg"/>
                    <pic:cNvPicPr/>
                  </pic:nvPicPr>
                  <pic:blipFill>
                    <a:blip r:embed="rId10" cstate="print"/>
                    <a:stretch>
                      <a:fillRect/>
                    </a:stretch>
                  </pic:blipFill>
                  <pic:spPr>
                    <a:xfrm>
                      <a:off x="0" y="0"/>
                      <a:ext cx="590550" cy="442913"/>
                    </a:xfrm>
                    <a:prstGeom prst="rect">
                      <a:avLst/>
                    </a:prstGeom>
                  </pic:spPr>
                </pic:pic>
              </a:graphicData>
            </a:graphic>
          </wp:inline>
        </w:drawing>
      </w:r>
    </w:p>
    <w:p w:rsidR="00413098" w:rsidRPr="0027224F" w:rsidRDefault="00413098" w:rsidP="00413098">
      <w:pPr>
        <w:pStyle w:val="Naslov1"/>
        <w:spacing w:before="0"/>
        <w:rPr>
          <w:rFonts w:ascii="Times New Roman" w:hAnsi="Times New Roman" w:cs="Times New Roman"/>
          <w:b w:val="0"/>
          <w:color w:val="000000" w:themeColor="text1"/>
          <w:sz w:val="22"/>
          <w:szCs w:val="22"/>
        </w:rPr>
      </w:pPr>
      <w:r w:rsidRPr="0027224F">
        <w:rPr>
          <w:rFonts w:ascii="Times New Roman" w:hAnsi="Times New Roman" w:cs="Times New Roman"/>
          <w:b w:val="0"/>
          <w:color w:val="000000" w:themeColor="text1"/>
          <w:sz w:val="22"/>
          <w:szCs w:val="22"/>
        </w:rPr>
        <w:t>REPUBLIKA HRVATSKA</w:t>
      </w:r>
    </w:p>
    <w:p w:rsidR="00413098" w:rsidRPr="0027224F" w:rsidRDefault="00413098" w:rsidP="00413098">
      <w:pPr>
        <w:spacing w:after="0"/>
        <w:rPr>
          <w:rFonts w:ascii="Times New Roman" w:hAnsi="Times New Roman" w:cs="Times New Roman"/>
        </w:rPr>
      </w:pPr>
      <w:r w:rsidRPr="0027224F">
        <w:rPr>
          <w:rFonts w:ascii="Times New Roman" w:hAnsi="Times New Roman" w:cs="Times New Roman"/>
        </w:rPr>
        <w:t>BRODSKO-POSAVSKA ŽUPANIJA</w:t>
      </w:r>
    </w:p>
    <w:p w:rsidR="00413098" w:rsidRPr="0027224F" w:rsidRDefault="00413098" w:rsidP="00413098">
      <w:pPr>
        <w:spacing w:after="0"/>
        <w:rPr>
          <w:rFonts w:ascii="Times New Roman" w:hAnsi="Times New Roman" w:cs="Times New Roman"/>
        </w:rPr>
      </w:pPr>
      <w:r w:rsidRPr="0027224F">
        <w:rPr>
          <w:rFonts w:ascii="Times New Roman" w:hAnsi="Times New Roman" w:cs="Times New Roman"/>
        </w:rPr>
        <w:t>OPĆINA GORNJI BOGIĆEVCI</w:t>
      </w:r>
    </w:p>
    <w:p w:rsidR="00413098" w:rsidRPr="0027224F" w:rsidRDefault="00413098" w:rsidP="00413098">
      <w:pPr>
        <w:spacing w:after="0"/>
        <w:rPr>
          <w:rFonts w:ascii="Times New Roman" w:hAnsi="Times New Roman" w:cs="Times New Roman"/>
        </w:rPr>
      </w:pPr>
      <w:r w:rsidRPr="0027224F">
        <w:rPr>
          <w:rFonts w:ascii="Times New Roman" w:hAnsi="Times New Roman" w:cs="Times New Roman"/>
        </w:rPr>
        <w:t>OPĆINSKA NAČELNICA</w:t>
      </w:r>
    </w:p>
    <w:p w:rsidR="00413098" w:rsidRDefault="00413098" w:rsidP="00413098">
      <w:pPr>
        <w:spacing w:after="0"/>
      </w:pPr>
      <w:r>
        <w:br/>
        <w:t>Na temelju članka 26. stavka 3. Zakona o sustavu strateškog planiranja i upravljanja razvojem Republike Hrvatske ("Narodne novine" br. 123/17 , 151/22) i članka 60. Statuta Općine Gornji Bogićevci ("Službeni glasnik Općine Gornji Bogićevci " broj 6/25) načelnica Općine Gornji Bogićevci donosi</w:t>
      </w:r>
      <w:r>
        <w:br/>
      </w:r>
    </w:p>
    <w:p w:rsidR="00413098" w:rsidRPr="00F4709E" w:rsidRDefault="00413098" w:rsidP="00413098">
      <w:pPr>
        <w:pStyle w:val="Naslov2"/>
        <w:jc w:val="center"/>
        <w:rPr>
          <w:color w:val="000000" w:themeColor="text1"/>
        </w:rPr>
      </w:pPr>
      <w:r w:rsidRPr="00F4709E">
        <w:rPr>
          <w:color w:val="000000" w:themeColor="text1"/>
        </w:rPr>
        <w:t>ODLUKU</w:t>
      </w:r>
    </w:p>
    <w:p w:rsidR="00413098" w:rsidRPr="00F4709E" w:rsidRDefault="00413098" w:rsidP="00413098">
      <w:pPr>
        <w:jc w:val="center"/>
        <w:rPr>
          <w:color w:val="000000" w:themeColor="text1"/>
        </w:rPr>
      </w:pPr>
      <w:r w:rsidRPr="00F4709E">
        <w:rPr>
          <w:color w:val="000000" w:themeColor="text1"/>
        </w:rPr>
        <w:t>o donošenju Provedbenog programa Općine Gornji Bogićevci za razdoblje 2025. – 2029. godine</w:t>
      </w:r>
      <w:r w:rsidRPr="00F4709E">
        <w:rPr>
          <w:color w:val="000000" w:themeColor="text1"/>
        </w:rPr>
        <w:br/>
      </w:r>
    </w:p>
    <w:p w:rsidR="00413098" w:rsidRPr="00F4709E" w:rsidRDefault="00413098" w:rsidP="00413098">
      <w:pPr>
        <w:pStyle w:val="Naslov3"/>
        <w:jc w:val="center"/>
        <w:rPr>
          <w:color w:val="000000" w:themeColor="text1"/>
        </w:rPr>
      </w:pPr>
      <w:r w:rsidRPr="00F4709E">
        <w:rPr>
          <w:color w:val="000000" w:themeColor="text1"/>
        </w:rPr>
        <w:t>Članak 1.</w:t>
      </w:r>
    </w:p>
    <w:p w:rsidR="00413098" w:rsidRPr="00F4709E" w:rsidRDefault="00413098" w:rsidP="00413098">
      <w:pPr>
        <w:jc w:val="center"/>
        <w:rPr>
          <w:color w:val="000000" w:themeColor="text1"/>
        </w:rPr>
      </w:pPr>
      <w:r w:rsidRPr="00F4709E">
        <w:rPr>
          <w:color w:val="000000" w:themeColor="text1"/>
        </w:rPr>
        <w:t>Ovom Odlukom donosi se Provedbeni program Općine Gornji Bogićevci za razdoblje 2025. – 2029. (u daljnjem tekstu: Provedbeni program).</w:t>
      </w:r>
      <w:r w:rsidRPr="00F4709E">
        <w:rPr>
          <w:color w:val="000000" w:themeColor="text1"/>
        </w:rPr>
        <w:br/>
      </w:r>
    </w:p>
    <w:p w:rsidR="00413098" w:rsidRPr="00F4709E" w:rsidRDefault="00413098" w:rsidP="00413098">
      <w:pPr>
        <w:pStyle w:val="Naslov3"/>
        <w:jc w:val="center"/>
        <w:rPr>
          <w:color w:val="000000" w:themeColor="text1"/>
        </w:rPr>
      </w:pPr>
      <w:r w:rsidRPr="00F4709E">
        <w:rPr>
          <w:color w:val="000000" w:themeColor="text1"/>
        </w:rPr>
        <w:t>Članak 2.</w:t>
      </w:r>
    </w:p>
    <w:p w:rsidR="00413098" w:rsidRPr="00F4709E" w:rsidRDefault="00413098" w:rsidP="00413098">
      <w:pPr>
        <w:jc w:val="center"/>
        <w:rPr>
          <w:color w:val="000000" w:themeColor="text1"/>
        </w:rPr>
      </w:pPr>
      <w:r w:rsidRPr="00F4709E">
        <w:rPr>
          <w:color w:val="000000" w:themeColor="text1"/>
        </w:rPr>
        <w:t>Provedbeni program iz članka 1. ove Odluke nalazi se u prilogu ove Odluke i čini njezin sastavni dio.</w:t>
      </w:r>
      <w:r w:rsidRPr="00F4709E">
        <w:rPr>
          <w:color w:val="000000" w:themeColor="text1"/>
        </w:rPr>
        <w:br/>
      </w:r>
    </w:p>
    <w:p w:rsidR="00413098" w:rsidRPr="00F4709E" w:rsidRDefault="00413098" w:rsidP="00413098">
      <w:pPr>
        <w:pStyle w:val="Naslov3"/>
        <w:jc w:val="center"/>
        <w:rPr>
          <w:color w:val="000000" w:themeColor="text1"/>
        </w:rPr>
      </w:pPr>
      <w:r w:rsidRPr="00F4709E">
        <w:rPr>
          <w:color w:val="000000" w:themeColor="text1"/>
        </w:rPr>
        <w:t>Članak 3.</w:t>
      </w:r>
    </w:p>
    <w:p w:rsidR="00413098" w:rsidRDefault="00413098" w:rsidP="00413098">
      <w:pPr>
        <w:jc w:val="center"/>
      </w:pPr>
      <w:r>
        <w:t>Ova Odluka stupa na snagu danom donošenja i objavit će se u "Službenom glasniku Općine Gornji Bogićevci ".</w:t>
      </w:r>
      <w:r>
        <w:br/>
      </w:r>
    </w:p>
    <w:p w:rsidR="00413098" w:rsidRDefault="00413098" w:rsidP="00413098">
      <w:r>
        <w:t>KLASA: 023-02-25-02-01</w:t>
      </w:r>
    </w:p>
    <w:p w:rsidR="00413098" w:rsidRDefault="00413098" w:rsidP="00413098">
      <w:r>
        <w:t>URBROJ: 2178-22-01-25-1</w:t>
      </w:r>
    </w:p>
    <w:p w:rsidR="00413098" w:rsidRDefault="00413098" w:rsidP="00413098">
      <w:r>
        <w:t>Gornji Bogićevci, 30.9.2025. godine</w:t>
      </w:r>
      <w:r>
        <w:br/>
      </w:r>
    </w:p>
    <w:p w:rsidR="00413098" w:rsidRDefault="00413098" w:rsidP="00413098"/>
    <w:p w:rsidR="00413098" w:rsidRDefault="00413098" w:rsidP="00413098">
      <w:pPr>
        <w:jc w:val="right"/>
      </w:pPr>
      <w:r>
        <w:t>NAČELNICA</w:t>
      </w:r>
      <w:r>
        <w:br/>
        <w:t>Aleksandra Zdunić, dipl.ing.agr.</w:t>
      </w:r>
    </w:p>
    <w:p w:rsidR="00413098" w:rsidRDefault="00413098" w:rsidP="00360577">
      <w:pPr>
        <w:pStyle w:val="Bezproreda"/>
        <w:rPr>
          <w:rFonts w:ascii="Times New Roman" w:hAnsi="Times New Roman" w:cs="Times New Roman"/>
          <w:b/>
          <w:i/>
          <w:sz w:val="32"/>
          <w:szCs w:val="24"/>
          <w:u w:val="single"/>
        </w:rPr>
      </w:pPr>
    </w:p>
    <w:p w:rsidR="00360577" w:rsidRDefault="00360577" w:rsidP="00413098">
      <w:pPr>
        <w:pStyle w:val="Bezproreda"/>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r>
        <w:rPr>
          <w:rFonts w:ascii="Times New Roman" w:hAnsi="Times New Roman" w:cs="Times New Roman"/>
          <w:b/>
          <w:i/>
          <w:noProof/>
          <w:sz w:val="32"/>
          <w:szCs w:val="24"/>
          <w:u w:val="single"/>
          <w:lang w:eastAsia="hr-HR"/>
        </w:rPr>
        <w:drawing>
          <wp:anchor distT="0" distB="0" distL="114300" distR="114300" simplePos="0" relativeHeight="251675648" behindDoc="1" locked="0" layoutInCell="1" allowOverlap="1">
            <wp:simplePos x="0" y="0"/>
            <wp:positionH relativeFrom="margin">
              <wp:posOffset>2233930</wp:posOffset>
            </wp:positionH>
            <wp:positionV relativeFrom="paragraph">
              <wp:posOffset>106680</wp:posOffset>
            </wp:positionV>
            <wp:extent cx="1647825" cy="2057400"/>
            <wp:effectExtent l="19050" t="0" r="9525" b="0"/>
            <wp:wrapTight wrapText="bothSides">
              <wp:wrapPolygon edited="0">
                <wp:start x="-250" y="0"/>
                <wp:lineTo x="0" y="16000"/>
                <wp:lineTo x="2997" y="19600"/>
                <wp:lineTo x="7242" y="21400"/>
                <wp:lineTo x="7991" y="21400"/>
                <wp:lineTo x="13484" y="21400"/>
                <wp:lineTo x="14234" y="21400"/>
                <wp:lineTo x="18728" y="19400"/>
                <wp:lineTo x="18978" y="19200"/>
                <wp:lineTo x="21475" y="16200"/>
                <wp:lineTo x="21475" y="16000"/>
                <wp:lineTo x="21725" y="13600"/>
                <wp:lineTo x="21725" y="0"/>
                <wp:lineTo x="-25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2057400"/>
                    </a:xfrm>
                    <a:prstGeom prst="rect">
                      <a:avLst/>
                    </a:prstGeom>
                    <a:noFill/>
                    <a:ln>
                      <a:noFill/>
                    </a:ln>
                  </pic:spPr>
                </pic:pic>
              </a:graphicData>
            </a:graphic>
          </wp:anchor>
        </w:drawing>
      </w: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Pr="00360577" w:rsidRDefault="00360577" w:rsidP="00360577">
      <w:pPr>
        <w:pStyle w:val="Bezproreda"/>
        <w:ind w:left="360"/>
        <w:jc w:val="center"/>
        <w:rPr>
          <w:rFonts w:ascii="Times New Roman" w:hAnsi="Times New Roman" w:cs="Times New Roman"/>
          <w:b/>
          <w:i/>
          <w:sz w:val="32"/>
          <w:szCs w:val="24"/>
          <w:u w:val="single"/>
        </w:rPr>
      </w:pPr>
      <w:r w:rsidRPr="00360577">
        <w:rPr>
          <w:rFonts w:ascii="Times New Roman" w:hAnsi="Times New Roman" w:cs="Times New Roman"/>
          <w:b/>
          <w:i/>
          <w:sz w:val="32"/>
          <w:szCs w:val="24"/>
          <w:u w:val="single"/>
        </w:rPr>
        <w:t>Provedbeni program Općine Gornji Bogićevci</w:t>
      </w:r>
    </w:p>
    <w:p w:rsidR="00360577" w:rsidRDefault="00360577" w:rsidP="00360577">
      <w:pPr>
        <w:pStyle w:val="Bezproreda"/>
        <w:ind w:left="360"/>
        <w:jc w:val="center"/>
        <w:rPr>
          <w:rFonts w:ascii="Times New Roman" w:hAnsi="Times New Roman" w:cs="Times New Roman"/>
          <w:b/>
          <w:i/>
          <w:sz w:val="32"/>
          <w:szCs w:val="24"/>
          <w:u w:val="single"/>
        </w:rPr>
      </w:pPr>
      <w:r w:rsidRPr="00360577">
        <w:rPr>
          <w:rFonts w:ascii="Times New Roman" w:hAnsi="Times New Roman" w:cs="Times New Roman"/>
          <w:b/>
          <w:i/>
          <w:sz w:val="32"/>
          <w:szCs w:val="24"/>
          <w:u w:val="single"/>
        </w:rPr>
        <w:t>za razdoblje 2025. – 2029. godine</w:t>
      </w:r>
    </w:p>
    <w:p w:rsidR="00360577" w:rsidRDefault="00360577" w:rsidP="00360577">
      <w:pPr>
        <w:pStyle w:val="Bezproreda"/>
        <w:ind w:left="360"/>
        <w:jc w:val="center"/>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Pr="00360577" w:rsidRDefault="00360577" w:rsidP="00360577">
      <w:pPr>
        <w:pStyle w:val="Bezproreda"/>
        <w:ind w:left="360"/>
        <w:jc w:val="center"/>
        <w:rPr>
          <w:rFonts w:ascii="Times New Roman" w:hAnsi="Times New Roman" w:cs="Times New Roman"/>
          <w:b/>
          <w:i/>
          <w:sz w:val="28"/>
          <w:szCs w:val="24"/>
          <w:u w:val="single"/>
        </w:rPr>
      </w:pPr>
      <w:r w:rsidRPr="00360577">
        <w:rPr>
          <w:rFonts w:ascii="Times New Roman" w:hAnsi="Times New Roman" w:cs="Times New Roman"/>
          <w:b/>
          <w:i/>
          <w:sz w:val="28"/>
          <w:szCs w:val="24"/>
          <w:u w:val="single"/>
        </w:rPr>
        <w:t>Rujan 2025.</w:t>
      </w:r>
    </w:p>
    <w:p w:rsidR="00360577" w:rsidRDefault="00360577" w:rsidP="00360577">
      <w:pPr>
        <w:pStyle w:val="Bezproreda"/>
        <w:ind w:left="360"/>
        <w:rPr>
          <w:rFonts w:ascii="Times New Roman" w:hAnsi="Times New Roman" w:cs="Times New Roman"/>
          <w:b/>
          <w:i/>
          <w:sz w:val="32"/>
          <w:szCs w:val="24"/>
          <w:u w:val="single"/>
        </w:rPr>
      </w:pPr>
    </w:p>
    <w:p w:rsidR="00360577" w:rsidRDefault="00360577" w:rsidP="00360577">
      <w:pPr>
        <w:pStyle w:val="Bezproreda"/>
        <w:ind w:left="360"/>
        <w:rPr>
          <w:rFonts w:ascii="Times New Roman" w:hAnsi="Times New Roman" w:cs="Times New Roman"/>
          <w:b/>
          <w:i/>
          <w:sz w:val="32"/>
          <w:szCs w:val="24"/>
          <w:u w:val="single"/>
        </w:rPr>
      </w:pPr>
    </w:p>
    <w:p w:rsidR="00360577" w:rsidRPr="009E39A0" w:rsidRDefault="00360577" w:rsidP="00360577">
      <w:pPr>
        <w:rPr>
          <w:rFonts w:ascii="Times New Roman" w:hAnsi="Times New Roman" w:cs="Times New Roman"/>
          <w:b/>
          <w:bCs/>
          <w:sz w:val="24"/>
          <w:szCs w:val="24"/>
        </w:rPr>
      </w:pPr>
      <w:r w:rsidRPr="009E39A0">
        <w:rPr>
          <w:rFonts w:ascii="Times New Roman" w:hAnsi="Times New Roman" w:cs="Times New Roman"/>
          <w:b/>
          <w:bCs/>
          <w:sz w:val="24"/>
          <w:szCs w:val="24"/>
        </w:rPr>
        <w:t xml:space="preserve">Provedbeni program Općine </w:t>
      </w:r>
      <w:r>
        <w:rPr>
          <w:rFonts w:ascii="Times New Roman" w:hAnsi="Times New Roman" w:cs="Times New Roman"/>
          <w:b/>
          <w:bCs/>
          <w:sz w:val="24"/>
          <w:szCs w:val="24"/>
        </w:rPr>
        <w:t>Gornji Bogićevci</w:t>
      </w:r>
      <w:r w:rsidRPr="009E39A0">
        <w:rPr>
          <w:rFonts w:ascii="Times New Roman" w:hAnsi="Times New Roman" w:cs="Times New Roman"/>
          <w:b/>
          <w:bCs/>
          <w:sz w:val="24"/>
          <w:szCs w:val="24"/>
        </w:rPr>
        <w:t xml:space="preserve"> za razdoblje 202</w:t>
      </w:r>
      <w:r>
        <w:rPr>
          <w:rFonts w:ascii="Times New Roman" w:hAnsi="Times New Roman" w:cs="Times New Roman"/>
          <w:b/>
          <w:bCs/>
          <w:sz w:val="24"/>
          <w:szCs w:val="24"/>
        </w:rPr>
        <w:t>5</w:t>
      </w:r>
      <w:r w:rsidRPr="009E39A0">
        <w:rPr>
          <w:rFonts w:ascii="Times New Roman" w:hAnsi="Times New Roman" w:cs="Times New Roman"/>
          <w:b/>
          <w:bCs/>
          <w:sz w:val="24"/>
          <w:szCs w:val="24"/>
        </w:rPr>
        <w:t>.-20</w:t>
      </w:r>
      <w:r>
        <w:rPr>
          <w:rFonts w:ascii="Times New Roman" w:hAnsi="Times New Roman" w:cs="Times New Roman"/>
          <w:b/>
          <w:bCs/>
          <w:sz w:val="24"/>
          <w:szCs w:val="24"/>
        </w:rPr>
        <w:t>29</w:t>
      </w:r>
      <w:r w:rsidRPr="009E39A0">
        <w:rPr>
          <w:rFonts w:ascii="Times New Roman" w:hAnsi="Times New Roman" w:cs="Times New Roman"/>
          <w:b/>
          <w:bCs/>
          <w:sz w:val="24"/>
          <w:szCs w:val="24"/>
        </w:rPr>
        <w:t>.</w:t>
      </w:r>
    </w:p>
    <w:p w:rsidR="00360577" w:rsidRPr="009E39A0" w:rsidRDefault="00360577" w:rsidP="00360577">
      <w:pPr>
        <w:rPr>
          <w:rFonts w:ascii="Times New Roman" w:hAnsi="Times New Roman" w:cs="Times New Roman"/>
          <w:sz w:val="24"/>
          <w:szCs w:val="24"/>
        </w:rPr>
      </w:pPr>
    </w:p>
    <w:p w:rsidR="00360577" w:rsidRPr="005858F9" w:rsidRDefault="00360577" w:rsidP="00360577">
      <w:pPr>
        <w:rPr>
          <w:rFonts w:ascii="Times New Roman" w:hAnsi="Times New Roman" w:cs="Times New Roman"/>
          <w:sz w:val="24"/>
          <w:szCs w:val="24"/>
        </w:rPr>
      </w:pPr>
      <w:r w:rsidRPr="005858F9">
        <w:rPr>
          <w:rFonts w:ascii="Times New Roman" w:hAnsi="Times New Roman" w:cs="Times New Roman"/>
          <w:sz w:val="24"/>
          <w:szCs w:val="24"/>
        </w:rPr>
        <w:t>KLASA:001-02-25-01-01</w:t>
      </w:r>
    </w:p>
    <w:p w:rsidR="00360577" w:rsidRPr="005858F9" w:rsidRDefault="00360577" w:rsidP="00360577">
      <w:pPr>
        <w:rPr>
          <w:rFonts w:ascii="Times New Roman" w:hAnsi="Times New Roman" w:cs="Times New Roman"/>
          <w:sz w:val="24"/>
          <w:szCs w:val="24"/>
        </w:rPr>
      </w:pPr>
      <w:r w:rsidRPr="005858F9">
        <w:rPr>
          <w:rFonts w:ascii="Times New Roman" w:hAnsi="Times New Roman" w:cs="Times New Roman"/>
          <w:sz w:val="24"/>
          <w:szCs w:val="24"/>
        </w:rPr>
        <w:t>URBROJ:2178-22-01-25-01</w:t>
      </w:r>
    </w:p>
    <w:p w:rsidR="00360577" w:rsidRPr="009E39A0" w:rsidRDefault="00360577" w:rsidP="00360577">
      <w:pPr>
        <w:rPr>
          <w:rFonts w:ascii="Times New Roman" w:hAnsi="Times New Roman" w:cs="Times New Roman"/>
          <w:sz w:val="24"/>
          <w:szCs w:val="24"/>
        </w:rPr>
      </w:pPr>
    </w:p>
    <w:p w:rsidR="00360577" w:rsidRPr="009E39A0" w:rsidRDefault="00360577" w:rsidP="00360577">
      <w:pPr>
        <w:rPr>
          <w:rFonts w:ascii="Times New Roman" w:hAnsi="Times New Roman" w:cs="Times New Roman"/>
          <w:sz w:val="24"/>
          <w:szCs w:val="24"/>
        </w:rPr>
      </w:pPr>
      <w:r>
        <w:rPr>
          <w:rFonts w:ascii="Times New Roman" w:hAnsi="Times New Roman" w:cs="Times New Roman"/>
          <w:sz w:val="24"/>
          <w:szCs w:val="24"/>
        </w:rPr>
        <w:t>Gornji Bogićevci</w:t>
      </w:r>
      <w:r w:rsidRPr="009E39A0">
        <w:rPr>
          <w:rFonts w:ascii="Times New Roman" w:hAnsi="Times New Roman" w:cs="Times New Roman"/>
          <w:sz w:val="24"/>
          <w:szCs w:val="24"/>
        </w:rPr>
        <w:t xml:space="preserve">, </w:t>
      </w:r>
      <w:r>
        <w:rPr>
          <w:rFonts w:ascii="Times New Roman" w:hAnsi="Times New Roman" w:cs="Times New Roman"/>
          <w:sz w:val="24"/>
          <w:szCs w:val="24"/>
        </w:rPr>
        <w:t>30.9.2025.</w:t>
      </w:r>
    </w:p>
    <w:p w:rsidR="00360577" w:rsidRDefault="00360577" w:rsidP="00360577"/>
    <w:p w:rsidR="00360577" w:rsidRDefault="00360577" w:rsidP="00360577"/>
    <w:p w:rsidR="00360577" w:rsidRDefault="00360577" w:rsidP="00360577">
      <w:pPr>
        <w:ind w:left="6372"/>
        <w:rPr>
          <w:rFonts w:ascii="Times New Roman" w:hAnsi="Times New Roman" w:cs="Times New Roman"/>
          <w:b/>
          <w:bCs/>
          <w:sz w:val="24"/>
          <w:szCs w:val="24"/>
        </w:rPr>
      </w:pPr>
      <w:r>
        <w:lastRenderedPageBreak/>
        <w:t xml:space="preserve">          </w:t>
      </w:r>
      <w:r w:rsidRPr="009E39A0">
        <w:rPr>
          <w:rFonts w:ascii="Times New Roman" w:hAnsi="Times New Roman" w:cs="Times New Roman"/>
          <w:b/>
          <w:bCs/>
          <w:sz w:val="24"/>
          <w:szCs w:val="24"/>
        </w:rPr>
        <w:t>Načelni</w:t>
      </w:r>
      <w:r>
        <w:rPr>
          <w:rFonts w:ascii="Times New Roman" w:hAnsi="Times New Roman" w:cs="Times New Roman"/>
          <w:b/>
          <w:bCs/>
          <w:sz w:val="24"/>
          <w:szCs w:val="24"/>
        </w:rPr>
        <w:t>ca</w:t>
      </w:r>
      <w:r w:rsidRPr="009E39A0">
        <w:rPr>
          <w:rFonts w:ascii="Times New Roman" w:hAnsi="Times New Roman" w:cs="Times New Roman"/>
          <w:b/>
          <w:bCs/>
          <w:sz w:val="24"/>
          <w:szCs w:val="24"/>
        </w:rPr>
        <w:t xml:space="preserve"> Općine </w:t>
      </w:r>
    </w:p>
    <w:p w:rsidR="00360577" w:rsidRPr="009E39A0" w:rsidRDefault="00360577" w:rsidP="00360577">
      <w:pPr>
        <w:ind w:left="5664" w:firstLine="708"/>
        <w:jc w:val="center"/>
        <w:rPr>
          <w:rFonts w:ascii="Times New Roman" w:hAnsi="Times New Roman" w:cs="Times New Roman"/>
          <w:b/>
          <w:bCs/>
          <w:sz w:val="24"/>
          <w:szCs w:val="24"/>
        </w:rPr>
      </w:pPr>
      <w:r>
        <w:rPr>
          <w:rFonts w:ascii="Times New Roman" w:hAnsi="Times New Roman" w:cs="Times New Roman"/>
          <w:b/>
          <w:bCs/>
          <w:sz w:val="24"/>
          <w:szCs w:val="24"/>
        </w:rPr>
        <w:t>Gornji Bogićevci</w:t>
      </w:r>
    </w:p>
    <w:p w:rsidR="00360577" w:rsidRDefault="00360577" w:rsidP="00360577">
      <w:pPr>
        <w:jc w:val="right"/>
      </w:pPr>
    </w:p>
    <w:p w:rsidR="00360577" w:rsidRDefault="00360577" w:rsidP="00360577">
      <w:pPr>
        <w:jc w:val="right"/>
      </w:pPr>
    </w:p>
    <w:p w:rsidR="00360577" w:rsidRDefault="00360577" w:rsidP="00360577">
      <w:pPr>
        <w:jc w:val="right"/>
      </w:pPr>
      <w:r>
        <w:t>____________________________</w:t>
      </w:r>
    </w:p>
    <w:p w:rsidR="00360577" w:rsidRDefault="00360577" w:rsidP="00360577"/>
    <w:p w:rsidR="00360577" w:rsidRDefault="00360577" w:rsidP="00360577"/>
    <w:p w:rsidR="00360577" w:rsidRDefault="00360577" w:rsidP="00360577"/>
    <w:p w:rsidR="00360577" w:rsidRPr="00DD522C" w:rsidRDefault="00360577" w:rsidP="00360577">
      <w:pPr>
        <w:rPr>
          <w:rFonts w:ascii="Times New Roman" w:hAnsi="Times New Roman" w:cs="Times New Roman"/>
          <w:b/>
          <w:bCs/>
          <w:sz w:val="24"/>
          <w:szCs w:val="24"/>
        </w:rPr>
      </w:pPr>
    </w:p>
    <w:p w:rsidR="00360577" w:rsidRPr="00E76A28" w:rsidRDefault="00360577" w:rsidP="00360577">
      <w:pPr>
        <w:spacing w:line="360" w:lineRule="auto"/>
        <w:jc w:val="both"/>
        <w:rPr>
          <w:rFonts w:ascii="Times New Roman" w:hAnsi="Times New Roman" w:cs="Times New Roman"/>
          <w:sz w:val="24"/>
          <w:szCs w:val="24"/>
        </w:rPr>
      </w:pPr>
      <w:r w:rsidRPr="00E76A28">
        <w:rPr>
          <w:rFonts w:ascii="Times New Roman" w:hAnsi="Times New Roman" w:cs="Times New Roman"/>
          <w:sz w:val="24"/>
          <w:szCs w:val="24"/>
        </w:rPr>
        <w:t>Sadržaj</w:t>
      </w:r>
    </w:p>
    <w:p w:rsidR="00360577" w:rsidRPr="00E6761E" w:rsidRDefault="00360577" w:rsidP="00360577">
      <w:pPr>
        <w:pStyle w:val="Odlomakpopisa"/>
        <w:numPr>
          <w:ilvl w:val="0"/>
          <w:numId w:val="13"/>
        </w:numPr>
        <w:spacing w:line="360" w:lineRule="auto"/>
        <w:jc w:val="both"/>
        <w:rPr>
          <w:rFonts w:ascii="Times New Roman" w:hAnsi="Times New Roman" w:cs="Times New Roman"/>
          <w:sz w:val="24"/>
          <w:szCs w:val="24"/>
        </w:rPr>
      </w:pPr>
      <w:r w:rsidRPr="00E6761E">
        <w:rPr>
          <w:rFonts w:ascii="Times New Roman" w:hAnsi="Times New Roman" w:cs="Times New Roman"/>
          <w:sz w:val="24"/>
          <w:szCs w:val="24"/>
        </w:rPr>
        <w:t>Predgovor</w:t>
      </w:r>
      <w:r>
        <w:rPr>
          <w:rFonts w:ascii="Times New Roman" w:hAnsi="Times New Roman" w:cs="Times New Roman"/>
          <w:sz w:val="24"/>
          <w:szCs w:val="24"/>
        </w:rPr>
        <w:t>…………………………………………………………………………… 4</w:t>
      </w:r>
    </w:p>
    <w:p w:rsidR="00360577" w:rsidRPr="00E76A28" w:rsidRDefault="00360577" w:rsidP="00360577">
      <w:pPr>
        <w:pStyle w:val="Odlomakpopisa"/>
        <w:numPr>
          <w:ilvl w:val="0"/>
          <w:numId w:val="13"/>
        </w:numPr>
        <w:spacing w:line="360" w:lineRule="auto"/>
        <w:jc w:val="both"/>
        <w:rPr>
          <w:rFonts w:ascii="Times New Roman" w:hAnsi="Times New Roman" w:cs="Times New Roman"/>
          <w:sz w:val="24"/>
          <w:szCs w:val="24"/>
        </w:rPr>
      </w:pPr>
      <w:r w:rsidRPr="00E76A28">
        <w:rPr>
          <w:rFonts w:ascii="Times New Roman" w:hAnsi="Times New Roman" w:cs="Times New Roman"/>
          <w:sz w:val="24"/>
          <w:szCs w:val="24"/>
        </w:rPr>
        <w:t>Uvod</w:t>
      </w:r>
      <w:r>
        <w:rPr>
          <w:rFonts w:ascii="Times New Roman" w:hAnsi="Times New Roman" w:cs="Times New Roman"/>
          <w:sz w:val="24"/>
          <w:szCs w:val="24"/>
        </w:rPr>
        <w:t>………………………………………………………………………………… 5</w:t>
      </w:r>
    </w:p>
    <w:p w:rsidR="00360577" w:rsidRPr="00E76A28" w:rsidRDefault="00360577" w:rsidP="00360577">
      <w:pPr>
        <w:pStyle w:val="Odlomakpopisa"/>
        <w:numPr>
          <w:ilvl w:val="1"/>
          <w:numId w:val="13"/>
        </w:numPr>
        <w:spacing w:line="360" w:lineRule="auto"/>
        <w:jc w:val="both"/>
        <w:rPr>
          <w:rFonts w:ascii="Times New Roman" w:hAnsi="Times New Roman" w:cs="Times New Roman"/>
          <w:sz w:val="24"/>
          <w:szCs w:val="24"/>
        </w:rPr>
      </w:pPr>
      <w:r w:rsidRPr="00E76A28">
        <w:rPr>
          <w:rFonts w:ascii="Times New Roman" w:hAnsi="Times New Roman" w:cs="Times New Roman"/>
          <w:sz w:val="24"/>
          <w:szCs w:val="24"/>
        </w:rPr>
        <w:t>Djelokrug rada</w:t>
      </w:r>
      <w:r>
        <w:rPr>
          <w:rFonts w:ascii="Times New Roman" w:hAnsi="Times New Roman" w:cs="Times New Roman"/>
          <w:sz w:val="24"/>
          <w:szCs w:val="24"/>
        </w:rPr>
        <w:t>………………………………………………………………. 5</w:t>
      </w:r>
    </w:p>
    <w:p w:rsidR="00360577" w:rsidRPr="00E76A28" w:rsidRDefault="00360577" w:rsidP="00360577">
      <w:pPr>
        <w:pStyle w:val="Odlomakpopisa"/>
        <w:numPr>
          <w:ilvl w:val="1"/>
          <w:numId w:val="13"/>
        </w:numPr>
        <w:spacing w:line="360" w:lineRule="auto"/>
        <w:jc w:val="both"/>
        <w:rPr>
          <w:rFonts w:ascii="Times New Roman" w:hAnsi="Times New Roman" w:cs="Times New Roman"/>
          <w:sz w:val="24"/>
          <w:szCs w:val="24"/>
        </w:rPr>
      </w:pPr>
      <w:r w:rsidRPr="00E76A28">
        <w:rPr>
          <w:rFonts w:ascii="Times New Roman" w:hAnsi="Times New Roman" w:cs="Times New Roman"/>
          <w:sz w:val="24"/>
          <w:szCs w:val="24"/>
        </w:rPr>
        <w:t>Vizija</w:t>
      </w:r>
      <w:r>
        <w:rPr>
          <w:rFonts w:ascii="Times New Roman" w:hAnsi="Times New Roman" w:cs="Times New Roman"/>
          <w:sz w:val="24"/>
          <w:szCs w:val="24"/>
        </w:rPr>
        <w:t>…………………………………………………………………………5</w:t>
      </w:r>
    </w:p>
    <w:p w:rsidR="00360577" w:rsidRPr="00E76A28" w:rsidRDefault="00360577" w:rsidP="00360577">
      <w:pPr>
        <w:pStyle w:val="Odlomakpopisa"/>
        <w:numPr>
          <w:ilvl w:val="1"/>
          <w:numId w:val="13"/>
        </w:numPr>
        <w:spacing w:line="360" w:lineRule="auto"/>
        <w:jc w:val="both"/>
        <w:rPr>
          <w:rFonts w:ascii="Times New Roman" w:hAnsi="Times New Roman" w:cs="Times New Roman"/>
          <w:sz w:val="24"/>
          <w:szCs w:val="24"/>
        </w:rPr>
      </w:pPr>
      <w:r w:rsidRPr="00E76A28">
        <w:rPr>
          <w:rFonts w:ascii="Times New Roman" w:hAnsi="Times New Roman" w:cs="Times New Roman"/>
          <w:sz w:val="24"/>
          <w:szCs w:val="24"/>
        </w:rPr>
        <w:t>Misija</w:t>
      </w:r>
      <w:r>
        <w:rPr>
          <w:rFonts w:ascii="Times New Roman" w:hAnsi="Times New Roman" w:cs="Times New Roman"/>
          <w:sz w:val="24"/>
          <w:szCs w:val="24"/>
        </w:rPr>
        <w:t>………………………………………………………………………...6</w:t>
      </w:r>
    </w:p>
    <w:p w:rsidR="00360577" w:rsidRPr="00E76A28" w:rsidRDefault="00360577" w:rsidP="00360577">
      <w:pPr>
        <w:pStyle w:val="Odlomakpopisa"/>
        <w:numPr>
          <w:ilvl w:val="1"/>
          <w:numId w:val="13"/>
        </w:numPr>
        <w:spacing w:line="360" w:lineRule="auto"/>
        <w:jc w:val="both"/>
        <w:rPr>
          <w:rFonts w:ascii="Times New Roman" w:hAnsi="Times New Roman" w:cs="Times New Roman"/>
          <w:sz w:val="24"/>
          <w:szCs w:val="24"/>
        </w:rPr>
      </w:pPr>
      <w:r w:rsidRPr="00E76A28">
        <w:rPr>
          <w:rFonts w:ascii="Times New Roman" w:hAnsi="Times New Roman" w:cs="Times New Roman"/>
          <w:sz w:val="24"/>
          <w:szCs w:val="24"/>
        </w:rPr>
        <w:t>Organizacijska struktura upravnih tijela JLS</w:t>
      </w:r>
      <w:r>
        <w:rPr>
          <w:rFonts w:ascii="Times New Roman" w:hAnsi="Times New Roman" w:cs="Times New Roman"/>
          <w:sz w:val="24"/>
          <w:szCs w:val="24"/>
        </w:rPr>
        <w:t>………………………………..7</w:t>
      </w:r>
    </w:p>
    <w:p w:rsidR="00360577" w:rsidRDefault="00360577" w:rsidP="00360577">
      <w:pPr>
        <w:pStyle w:val="Odlomakpopisa"/>
        <w:numPr>
          <w:ilvl w:val="0"/>
          <w:numId w:val="13"/>
        </w:numPr>
        <w:spacing w:line="360" w:lineRule="auto"/>
        <w:jc w:val="both"/>
        <w:rPr>
          <w:rFonts w:ascii="Times New Roman" w:hAnsi="Times New Roman" w:cs="Times New Roman"/>
          <w:sz w:val="24"/>
          <w:szCs w:val="24"/>
        </w:rPr>
      </w:pPr>
      <w:r w:rsidRPr="00E76A28">
        <w:rPr>
          <w:rFonts w:ascii="Times New Roman" w:hAnsi="Times New Roman" w:cs="Times New Roman"/>
          <w:sz w:val="24"/>
          <w:szCs w:val="24"/>
        </w:rPr>
        <w:t>Opis kratkoročnih razvojnih izazova i potencijala u samoupravnom</w:t>
      </w:r>
      <w:r>
        <w:rPr>
          <w:rFonts w:ascii="Times New Roman" w:hAnsi="Times New Roman" w:cs="Times New Roman"/>
          <w:sz w:val="24"/>
          <w:szCs w:val="24"/>
        </w:rPr>
        <w:t xml:space="preserve"> </w:t>
      </w:r>
      <w:r w:rsidRPr="00E76A28">
        <w:rPr>
          <w:rFonts w:ascii="Times New Roman" w:hAnsi="Times New Roman" w:cs="Times New Roman"/>
          <w:sz w:val="24"/>
          <w:szCs w:val="24"/>
        </w:rPr>
        <w:t xml:space="preserve">području </w:t>
      </w:r>
      <w:r>
        <w:rPr>
          <w:rFonts w:ascii="Times New Roman" w:hAnsi="Times New Roman" w:cs="Times New Roman"/>
          <w:sz w:val="24"/>
          <w:szCs w:val="24"/>
        </w:rPr>
        <w:t xml:space="preserve">       </w:t>
      </w:r>
      <w:r w:rsidRPr="00E76A28">
        <w:rPr>
          <w:rFonts w:ascii="Times New Roman" w:hAnsi="Times New Roman" w:cs="Times New Roman"/>
          <w:sz w:val="24"/>
          <w:szCs w:val="24"/>
        </w:rPr>
        <w:t>JLP(R)S</w:t>
      </w:r>
      <w:r>
        <w:rPr>
          <w:rFonts w:ascii="Times New Roman" w:hAnsi="Times New Roman" w:cs="Times New Roman"/>
          <w:sz w:val="24"/>
          <w:szCs w:val="24"/>
        </w:rPr>
        <w:t>……………………………………………………………………………...9</w:t>
      </w:r>
    </w:p>
    <w:p w:rsidR="00360577" w:rsidRDefault="00360577" w:rsidP="00360577">
      <w:pPr>
        <w:pStyle w:val="Odlomakpopis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Popis prioriteta djelovanja u području nadležnosti samoupravne jedinice </w:t>
      </w:r>
    </w:p>
    <w:p w:rsidR="00360577" w:rsidRPr="00E64F5F" w:rsidRDefault="00360577" w:rsidP="00360577">
      <w:pPr>
        <w:pStyle w:val="Odlomakpopisa"/>
        <w:spacing w:line="360" w:lineRule="auto"/>
        <w:jc w:val="both"/>
        <w:rPr>
          <w:rFonts w:ascii="Times New Roman" w:hAnsi="Times New Roman" w:cs="Times New Roman"/>
          <w:sz w:val="24"/>
          <w:szCs w:val="24"/>
        </w:rPr>
      </w:pPr>
      <w:r w:rsidRPr="00CA0E33">
        <w:rPr>
          <w:rFonts w:ascii="Times New Roman" w:hAnsi="Times New Roman" w:cs="Times New Roman"/>
          <w:sz w:val="24"/>
          <w:szCs w:val="24"/>
        </w:rPr>
        <w:t>s obrazloženjem njihova odabira</w:t>
      </w:r>
      <w:r>
        <w:rPr>
          <w:rFonts w:ascii="Times New Roman" w:hAnsi="Times New Roman" w:cs="Times New Roman"/>
          <w:sz w:val="24"/>
          <w:szCs w:val="24"/>
        </w:rPr>
        <w:t>……………………………………………..……..30</w:t>
      </w:r>
    </w:p>
    <w:p w:rsidR="00360577" w:rsidRDefault="00360577" w:rsidP="00360577">
      <w:pPr>
        <w:pStyle w:val="Odlomakpopisa"/>
        <w:numPr>
          <w:ilvl w:val="0"/>
          <w:numId w:val="13"/>
        </w:numPr>
        <w:spacing w:line="360" w:lineRule="auto"/>
        <w:jc w:val="both"/>
        <w:rPr>
          <w:rFonts w:ascii="Times New Roman" w:hAnsi="Times New Roman" w:cs="Times New Roman"/>
          <w:sz w:val="24"/>
          <w:szCs w:val="24"/>
        </w:rPr>
      </w:pPr>
      <w:r w:rsidRPr="00E76A28">
        <w:rPr>
          <w:rFonts w:ascii="Times New Roman" w:hAnsi="Times New Roman" w:cs="Times New Roman"/>
          <w:sz w:val="24"/>
          <w:szCs w:val="24"/>
        </w:rPr>
        <w:t>Doprinos provedbi ciljeva i prioriteta iz povezanih akata strateškog planiranja</w:t>
      </w:r>
      <w:r>
        <w:rPr>
          <w:rFonts w:ascii="Times New Roman" w:hAnsi="Times New Roman" w:cs="Times New Roman"/>
          <w:sz w:val="24"/>
          <w:szCs w:val="24"/>
        </w:rPr>
        <w:t>…....35</w:t>
      </w:r>
    </w:p>
    <w:p w:rsidR="00360577" w:rsidRPr="00E76A28" w:rsidRDefault="00360577" w:rsidP="00360577">
      <w:pPr>
        <w:pStyle w:val="Odlomakpopisa"/>
        <w:numPr>
          <w:ilvl w:val="0"/>
          <w:numId w:val="13"/>
        </w:numPr>
        <w:spacing w:line="360" w:lineRule="auto"/>
        <w:jc w:val="both"/>
        <w:rPr>
          <w:rFonts w:ascii="Times New Roman" w:hAnsi="Times New Roman" w:cs="Times New Roman"/>
          <w:sz w:val="24"/>
          <w:szCs w:val="24"/>
        </w:rPr>
      </w:pPr>
      <w:r w:rsidRPr="002963FF">
        <w:rPr>
          <w:rFonts w:ascii="Times New Roman" w:hAnsi="Times New Roman" w:cs="Times New Roman"/>
          <w:sz w:val="24"/>
          <w:szCs w:val="24"/>
        </w:rPr>
        <w:t>Popis mjera za provedbu odabranih posebnih ciljeva s ključnim aktivnostima</w:t>
      </w:r>
      <w:r>
        <w:rPr>
          <w:rFonts w:ascii="Times New Roman" w:hAnsi="Times New Roman" w:cs="Times New Roman"/>
          <w:sz w:val="24"/>
          <w:szCs w:val="24"/>
        </w:rPr>
        <w:t xml:space="preserve">                        </w:t>
      </w:r>
      <w:r w:rsidRPr="002963FF">
        <w:rPr>
          <w:rFonts w:ascii="Times New Roman" w:hAnsi="Times New Roman" w:cs="Times New Roman"/>
          <w:sz w:val="24"/>
          <w:szCs w:val="24"/>
        </w:rPr>
        <w:t xml:space="preserve"> i pripadajućim pokazateljima rezultata</w:t>
      </w:r>
      <w:r>
        <w:rPr>
          <w:rFonts w:ascii="Times New Roman" w:hAnsi="Times New Roman" w:cs="Times New Roman"/>
          <w:sz w:val="24"/>
          <w:szCs w:val="24"/>
        </w:rPr>
        <w:t>……………………………………………..38</w:t>
      </w:r>
    </w:p>
    <w:p w:rsidR="00360577" w:rsidRDefault="00360577" w:rsidP="00360577">
      <w:pPr>
        <w:pStyle w:val="Odlomakpopisa"/>
        <w:numPr>
          <w:ilvl w:val="0"/>
          <w:numId w:val="13"/>
        </w:numPr>
        <w:spacing w:line="360" w:lineRule="auto"/>
        <w:jc w:val="both"/>
        <w:rPr>
          <w:rFonts w:ascii="Times New Roman" w:hAnsi="Times New Roman" w:cs="Times New Roman"/>
          <w:sz w:val="24"/>
          <w:szCs w:val="24"/>
        </w:rPr>
      </w:pPr>
      <w:r w:rsidRPr="00CA0E33">
        <w:rPr>
          <w:rFonts w:ascii="Times New Roman" w:hAnsi="Times New Roman" w:cs="Times New Roman"/>
          <w:sz w:val="24"/>
          <w:szCs w:val="24"/>
        </w:rPr>
        <w:t>Okvir za praćenje i izvještavanje o provedbi Programa</w:t>
      </w:r>
      <w:r>
        <w:rPr>
          <w:rFonts w:ascii="Times New Roman" w:hAnsi="Times New Roman" w:cs="Times New Roman"/>
          <w:sz w:val="24"/>
          <w:szCs w:val="24"/>
        </w:rPr>
        <w:t>……………………………49</w:t>
      </w:r>
    </w:p>
    <w:p w:rsidR="00360577" w:rsidRDefault="00360577" w:rsidP="00360577">
      <w:pPr>
        <w:spacing w:line="360" w:lineRule="auto"/>
        <w:ind w:left="360"/>
        <w:jc w:val="both"/>
        <w:rPr>
          <w:rFonts w:ascii="Times New Roman" w:hAnsi="Times New Roman" w:cs="Times New Roman"/>
          <w:sz w:val="24"/>
          <w:szCs w:val="24"/>
        </w:rPr>
      </w:pPr>
    </w:p>
    <w:p w:rsidR="00360577" w:rsidRDefault="00360577" w:rsidP="00360577">
      <w:pPr>
        <w:spacing w:line="360" w:lineRule="auto"/>
        <w:ind w:left="360"/>
        <w:jc w:val="both"/>
        <w:rPr>
          <w:rFonts w:ascii="Times New Roman" w:hAnsi="Times New Roman" w:cs="Times New Roman"/>
          <w:sz w:val="24"/>
          <w:szCs w:val="24"/>
        </w:rPr>
      </w:pPr>
    </w:p>
    <w:p w:rsidR="00360577" w:rsidRDefault="00360577" w:rsidP="00360577">
      <w:pPr>
        <w:spacing w:line="360" w:lineRule="auto"/>
        <w:ind w:left="360"/>
        <w:jc w:val="both"/>
        <w:rPr>
          <w:rFonts w:ascii="Times New Roman" w:hAnsi="Times New Roman" w:cs="Times New Roman"/>
          <w:sz w:val="24"/>
          <w:szCs w:val="24"/>
        </w:rPr>
      </w:pPr>
    </w:p>
    <w:p w:rsidR="00360577" w:rsidRPr="00CA0E33" w:rsidRDefault="00360577" w:rsidP="00360577">
      <w:pPr>
        <w:spacing w:line="360" w:lineRule="auto"/>
        <w:ind w:left="360"/>
        <w:jc w:val="both"/>
        <w:rPr>
          <w:rFonts w:ascii="Times New Roman" w:hAnsi="Times New Roman" w:cs="Times New Roman"/>
          <w:sz w:val="24"/>
          <w:szCs w:val="24"/>
        </w:rPr>
      </w:pPr>
      <w:r w:rsidRPr="00CA0E33">
        <w:rPr>
          <w:rFonts w:ascii="Times New Roman" w:hAnsi="Times New Roman" w:cs="Times New Roman"/>
          <w:sz w:val="24"/>
          <w:szCs w:val="24"/>
        </w:rPr>
        <w:t>Prilog 1. Terminski plan provedbe mjera i okvir za praćenje</w:t>
      </w:r>
      <w:r>
        <w:rPr>
          <w:rFonts w:ascii="Times New Roman" w:hAnsi="Times New Roman" w:cs="Times New Roman"/>
          <w:sz w:val="24"/>
          <w:szCs w:val="24"/>
        </w:rPr>
        <w:t>…………………………..50</w:t>
      </w:r>
    </w:p>
    <w:p w:rsidR="00360577" w:rsidRPr="00D446D9" w:rsidRDefault="00360577" w:rsidP="00360577">
      <w:pPr>
        <w:spacing w:line="360" w:lineRule="auto"/>
        <w:jc w:val="both"/>
        <w:rPr>
          <w:rFonts w:ascii="Times New Roman" w:hAnsi="Times New Roman" w:cs="Times New Roman"/>
          <w:sz w:val="24"/>
          <w:szCs w:val="24"/>
        </w:rPr>
      </w:pPr>
    </w:p>
    <w:p w:rsidR="00360577" w:rsidRPr="00D446D9" w:rsidRDefault="00360577" w:rsidP="00360577">
      <w:pPr>
        <w:pStyle w:val="Odlomakpopisa"/>
        <w:numPr>
          <w:ilvl w:val="0"/>
          <w:numId w:val="14"/>
        </w:numPr>
        <w:spacing w:line="360" w:lineRule="auto"/>
        <w:jc w:val="both"/>
        <w:rPr>
          <w:rFonts w:ascii="Times New Roman" w:hAnsi="Times New Roman" w:cs="Times New Roman"/>
          <w:b/>
          <w:bCs/>
          <w:sz w:val="28"/>
          <w:szCs w:val="28"/>
        </w:rPr>
      </w:pPr>
      <w:r w:rsidRPr="00D446D9">
        <w:rPr>
          <w:rFonts w:ascii="Times New Roman" w:hAnsi="Times New Roman" w:cs="Times New Roman"/>
          <w:b/>
          <w:bCs/>
          <w:sz w:val="28"/>
          <w:szCs w:val="28"/>
        </w:rPr>
        <w:t>Predgovor</w:t>
      </w:r>
    </w:p>
    <w:p w:rsidR="00360577" w:rsidRPr="00D446D9" w:rsidRDefault="00360577" w:rsidP="00360577">
      <w:pPr>
        <w:pStyle w:val="StandardWeb"/>
        <w:shd w:val="clear" w:color="auto" w:fill="FFFFFF"/>
        <w:spacing w:before="0" w:beforeAutospacing="0" w:line="360" w:lineRule="auto"/>
        <w:jc w:val="both"/>
        <w:rPr>
          <w:color w:val="231F20"/>
        </w:rPr>
      </w:pPr>
      <w:r w:rsidRPr="00D446D9">
        <w:rPr>
          <w:color w:val="231F20"/>
        </w:rPr>
        <w:t xml:space="preserve">Poštovane sugrađanke i sugrađani Općine </w:t>
      </w:r>
      <w:r>
        <w:rPr>
          <w:color w:val="231F20"/>
        </w:rPr>
        <w:t>Gornji Bogićevci</w:t>
      </w:r>
      <w:r w:rsidRPr="00D446D9">
        <w:rPr>
          <w:color w:val="231F20"/>
        </w:rPr>
        <w:t>,</w:t>
      </w:r>
    </w:p>
    <w:p w:rsidR="00360577" w:rsidRPr="00D446D9" w:rsidRDefault="00360577" w:rsidP="00360577">
      <w:pPr>
        <w:pStyle w:val="StandardWeb"/>
        <w:shd w:val="clear" w:color="auto" w:fill="FFFFFF"/>
        <w:spacing w:before="0" w:beforeAutospacing="0" w:line="360" w:lineRule="auto"/>
        <w:jc w:val="both"/>
        <w:rPr>
          <w:color w:val="231F20"/>
        </w:rPr>
      </w:pPr>
      <w:r w:rsidRPr="00D446D9">
        <w:rPr>
          <w:color w:val="231F20"/>
        </w:rPr>
        <w:t>predstavljamo vam novi Provedbeni program Općine Bizovac za razdoblje 202</w:t>
      </w:r>
      <w:r>
        <w:rPr>
          <w:color w:val="231F20"/>
        </w:rPr>
        <w:t>5</w:t>
      </w:r>
      <w:r w:rsidRPr="00D446D9">
        <w:rPr>
          <w:color w:val="231F20"/>
        </w:rPr>
        <w:t>. -20</w:t>
      </w:r>
      <w:r>
        <w:rPr>
          <w:color w:val="231F20"/>
        </w:rPr>
        <w:t>29</w:t>
      </w:r>
      <w:r w:rsidRPr="00D446D9">
        <w:rPr>
          <w:color w:val="231F20"/>
        </w:rPr>
        <w:t>. godin</w:t>
      </w:r>
      <w:r>
        <w:rPr>
          <w:color w:val="231F20"/>
        </w:rPr>
        <w:t>a</w:t>
      </w:r>
      <w:r w:rsidRPr="00D446D9">
        <w:rPr>
          <w:color w:val="231F20"/>
        </w:rPr>
        <w:t xml:space="preserve">. Ovaj dokument je kratkoročni akt strateškog planiranja kojim će se osigurati provedba posebnih ciljeva, mjera i aktivnosti koje planiramo provesti u sljedeće četiri godine. Provedbenim programom definiramo načine na koje ćemo ostvariti prioritete koje smo zadali u budućem mandatnom razdoblju. </w:t>
      </w:r>
    </w:p>
    <w:p w:rsidR="00360577" w:rsidRPr="00D446D9" w:rsidRDefault="00360577" w:rsidP="00360577">
      <w:pPr>
        <w:pStyle w:val="StandardWeb"/>
        <w:shd w:val="clear" w:color="auto" w:fill="FFFFFF"/>
        <w:spacing w:line="360" w:lineRule="auto"/>
        <w:jc w:val="both"/>
        <w:rPr>
          <w:color w:val="231F20"/>
        </w:rPr>
      </w:pPr>
      <w:r w:rsidRPr="00D446D9">
        <w:rPr>
          <w:color w:val="231F20"/>
        </w:rPr>
        <w:t>Sukladno članku 26. Zakona o sustavu strateškog planiranja i  upravljanja razvojem Republike Hrvatske (“Narodne novine”, br. 123/17), </w:t>
      </w:r>
      <w:r w:rsidRPr="00D446D9">
        <w:rPr>
          <w:rStyle w:val="Naglaeno"/>
          <w:rFonts w:eastAsiaTheme="majorEastAsia"/>
          <w:color w:val="231F20"/>
        </w:rPr>
        <w:t>jedinice lokalne samouprave</w:t>
      </w:r>
      <w:r w:rsidRPr="00D446D9">
        <w:rPr>
          <w:color w:val="231F20"/>
        </w:rPr>
        <w:t> imaju obvezu izrade i donošenja </w:t>
      </w:r>
      <w:r w:rsidRPr="00D446D9">
        <w:rPr>
          <w:rStyle w:val="Naglaeno"/>
          <w:rFonts w:eastAsiaTheme="majorEastAsia"/>
          <w:color w:val="231F20"/>
        </w:rPr>
        <w:t xml:space="preserve">provedbenih programa. </w:t>
      </w:r>
      <w:r w:rsidRPr="00D446D9">
        <w:rPr>
          <w:color w:val="231F20"/>
        </w:rPr>
        <w:t xml:space="preserve">Ova zakonska obveza uvedena je u svrhu rješavanja posebnih ciljeva na regionalnoj i lokalnoj razini kako bi se stvorio kvalitetniji sustav strateškog planiranja. </w:t>
      </w:r>
    </w:p>
    <w:p w:rsidR="00360577" w:rsidRPr="00D446D9" w:rsidRDefault="00360577" w:rsidP="00360577">
      <w:pPr>
        <w:pStyle w:val="StandardWeb"/>
        <w:shd w:val="clear" w:color="auto" w:fill="FFFFFF"/>
        <w:spacing w:line="360" w:lineRule="auto"/>
        <w:jc w:val="both"/>
        <w:rPr>
          <w:color w:val="231F20"/>
        </w:rPr>
      </w:pPr>
      <w:r w:rsidRPr="00D446D9">
        <w:rPr>
          <w:color w:val="231F20"/>
        </w:rPr>
        <w:t xml:space="preserve">Naš cilj je podići kvalitetu života svih stanovnika Općine </w:t>
      </w:r>
      <w:r>
        <w:rPr>
          <w:color w:val="231F20"/>
        </w:rPr>
        <w:t>Gornji Bogićevci</w:t>
      </w:r>
      <w:r w:rsidRPr="00D446D9">
        <w:rPr>
          <w:color w:val="231F20"/>
        </w:rPr>
        <w:t xml:space="preserve"> i omogućiti njegov brzi gospodarski rast i razvoj. Sukladno tome, Općina će u razdoblju 202</w:t>
      </w:r>
      <w:r>
        <w:rPr>
          <w:color w:val="231F20"/>
        </w:rPr>
        <w:t>5</w:t>
      </w:r>
      <w:r w:rsidRPr="00D446D9">
        <w:rPr>
          <w:color w:val="231F20"/>
        </w:rPr>
        <w:t>.-20</w:t>
      </w:r>
      <w:r>
        <w:rPr>
          <w:color w:val="231F20"/>
        </w:rPr>
        <w:t>29</w:t>
      </w:r>
      <w:r w:rsidRPr="00D446D9">
        <w:rPr>
          <w:color w:val="231F20"/>
        </w:rPr>
        <w:t>. svoje djelovanje usmjeriti na provedbu mjera u okviru navedenih prioriteta:</w:t>
      </w:r>
    </w:p>
    <w:p w:rsidR="00360577" w:rsidRPr="00644054" w:rsidRDefault="00360577" w:rsidP="00673695">
      <w:pPr>
        <w:pStyle w:val="Odlomakpopisa"/>
        <w:numPr>
          <w:ilvl w:val="0"/>
          <w:numId w:val="31"/>
        </w:numPr>
        <w:spacing w:after="0" w:line="360" w:lineRule="auto"/>
        <w:rPr>
          <w:rFonts w:ascii="Times New Roman" w:hAnsi="Times New Roman" w:cs="Times New Roman"/>
          <w:b/>
          <w:i/>
          <w:iCs/>
          <w:sz w:val="24"/>
          <w:szCs w:val="24"/>
        </w:rPr>
      </w:pPr>
      <w:r w:rsidRPr="00644054">
        <w:rPr>
          <w:rFonts w:ascii="Times New Roman" w:hAnsi="Times New Roman" w:cs="Times New Roman"/>
          <w:b/>
          <w:i/>
          <w:iCs/>
          <w:sz w:val="24"/>
          <w:szCs w:val="24"/>
        </w:rPr>
        <w:t>Razvoj i unaprjeđenje institucionalnih kapaciteta</w:t>
      </w:r>
    </w:p>
    <w:p w:rsidR="00360577" w:rsidRPr="00644054" w:rsidRDefault="00360577" w:rsidP="00673695">
      <w:pPr>
        <w:pStyle w:val="Odlomakpopisa"/>
        <w:numPr>
          <w:ilvl w:val="0"/>
          <w:numId w:val="31"/>
        </w:numPr>
        <w:spacing w:after="0" w:line="360" w:lineRule="auto"/>
        <w:rPr>
          <w:rFonts w:ascii="Times New Roman" w:hAnsi="Times New Roman" w:cs="Times New Roman"/>
          <w:i/>
          <w:iCs/>
          <w:color w:val="231F20"/>
          <w:sz w:val="24"/>
          <w:szCs w:val="24"/>
        </w:rPr>
      </w:pPr>
      <w:r w:rsidRPr="00644054">
        <w:rPr>
          <w:rFonts w:ascii="Times New Roman" w:hAnsi="Times New Roman" w:cs="Times New Roman"/>
          <w:b/>
          <w:i/>
          <w:iCs/>
          <w:sz w:val="24"/>
          <w:szCs w:val="24"/>
        </w:rPr>
        <w:t>Komunalno gospodarstvo</w:t>
      </w:r>
    </w:p>
    <w:p w:rsidR="00360577" w:rsidRPr="00644054" w:rsidRDefault="00360577" w:rsidP="00673695">
      <w:pPr>
        <w:pStyle w:val="Odlomakpopisa"/>
        <w:numPr>
          <w:ilvl w:val="0"/>
          <w:numId w:val="31"/>
        </w:numPr>
        <w:spacing w:after="0" w:line="360" w:lineRule="auto"/>
        <w:rPr>
          <w:rFonts w:ascii="Times New Roman" w:hAnsi="Times New Roman" w:cs="Times New Roman"/>
          <w:i/>
          <w:iCs/>
          <w:color w:val="231F20"/>
          <w:sz w:val="24"/>
          <w:szCs w:val="24"/>
        </w:rPr>
      </w:pPr>
      <w:r w:rsidRPr="00644054">
        <w:rPr>
          <w:rFonts w:ascii="Times New Roman" w:hAnsi="Times New Roman" w:cs="Times New Roman"/>
          <w:b/>
          <w:i/>
          <w:iCs/>
          <w:sz w:val="24"/>
          <w:szCs w:val="24"/>
        </w:rPr>
        <w:t>Razvoj ljudskih potencijala i unaprjeđenje kvalitete života lokalnog stanovništva</w:t>
      </w:r>
    </w:p>
    <w:p w:rsidR="00360577" w:rsidRPr="00644054" w:rsidRDefault="00360577" w:rsidP="00673695">
      <w:pPr>
        <w:pStyle w:val="Odlomakpopisa"/>
        <w:numPr>
          <w:ilvl w:val="0"/>
          <w:numId w:val="31"/>
        </w:numPr>
        <w:spacing w:after="0" w:line="360" w:lineRule="auto"/>
        <w:rPr>
          <w:rFonts w:ascii="Times New Roman" w:hAnsi="Times New Roman" w:cs="Times New Roman"/>
          <w:i/>
          <w:iCs/>
          <w:color w:val="231F20"/>
          <w:sz w:val="24"/>
          <w:szCs w:val="24"/>
        </w:rPr>
      </w:pPr>
      <w:r w:rsidRPr="00644054">
        <w:rPr>
          <w:rFonts w:ascii="Times New Roman" w:hAnsi="Times New Roman" w:cs="Times New Roman"/>
          <w:b/>
          <w:i/>
          <w:iCs/>
          <w:sz w:val="24"/>
          <w:szCs w:val="24"/>
        </w:rPr>
        <w:t>Zaštita i očuvanje okoliša i kulturne baštine</w:t>
      </w:r>
    </w:p>
    <w:p w:rsidR="00360577" w:rsidRPr="00644054" w:rsidRDefault="00360577" w:rsidP="00360577">
      <w:pPr>
        <w:spacing w:after="0" w:line="279" w:lineRule="auto"/>
        <w:rPr>
          <w:color w:val="231F20"/>
        </w:rPr>
      </w:pPr>
    </w:p>
    <w:p w:rsidR="00360577" w:rsidRDefault="00360577" w:rsidP="00360577">
      <w:pPr>
        <w:pStyle w:val="StandardWeb"/>
        <w:shd w:val="clear" w:color="auto" w:fill="FFFFFF"/>
        <w:spacing w:before="0" w:beforeAutospacing="0" w:line="360" w:lineRule="auto"/>
        <w:jc w:val="both"/>
        <w:rPr>
          <w:color w:val="231F20"/>
        </w:rPr>
      </w:pPr>
    </w:p>
    <w:p w:rsidR="00360577" w:rsidRDefault="00360577" w:rsidP="00360577">
      <w:pPr>
        <w:pStyle w:val="StandardWeb"/>
        <w:shd w:val="clear" w:color="auto" w:fill="FFFFFF"/>
        <w:spacing w:before="0" w:beforeAutospacing="0" w:line="360" w:lineRule="auto"/>
        <w:jc w:val="both"/>
        <w:rPr>
          <w:color w:val="231F20"/>
        </w:rPr>
      </w:pPr>
    </w:p>
    <w:p w:rsidR="00360577" w:rsidRDefault="00360577" w:rsidP="00360577">
      <w:pPr>
        <w:pStyle w:val="StandardWeb"/>
        <w:shd w:val="clear" w:color="auto" w:fill="FFFFFF"/>
        <w:spacing w:before="0" w:beforeAutospacing="0" w:line="360" w:lineRule="auto"/>
        <w:jc w:val="both"/>
        <w:rPr>
          <w:color w:val="231F20"/>
        </w:rPr>
      </w:pPr>
    </w:p>
    <w:p w:rsidR="00360577" w:rsidRDefault="00360577" w:rsidP="00360577">
      <w:pPr>
        <w:pStyle w:val="StandardWeb"/>
        <w:shd w:val="clear" w:color="auto" w:fill="FFFFFF"/>
        <w:spacing w:before="0" w:beforeAutospacing="0" w:line="360" w:lineRule="auto"/>
        <w:jc w:val="both"/>
        <w:rPr>
          <w:color w:val="231F20"/>
        </w:rPr>
      </w:pPr>
    </w:p>
    <w:p w:rsidR="00360577" w:rsidRPr="00295ECE" w:rsidRDefault="00360577" w:rsidP="00360577">
      <w:pPr>
        <w:pStyle w:val="StandardWeb"/>
        <w:shd w:val="clear" w:color="auto" w:fill="FFFFFF"/>
        <w:spacing w:before="0" w:beforeAutospacing="0" w:line="360" w:lineRule="auto"/>
        <w:jc w:val="both"/>
        <w:rPr>
          <w:color w:val="231F20"/>
        </w:rPr>
      </w:pPr>
      <w:r w:rsidRPr="00D446D9">
        <w:rPr>
          <w:color w:val="231F20"/>
        </w:rPr>
        <w:lastRenderedPageBreak/>
        <w:t>Planirana proračunska ulaganja i korištenje raspoloživih sredstava za projekte sufinancirane iz europskih fondova u mandatnom razdoblju na koje se odnosi ovaj Provedbeni program, odnosit će se na jasno i transparentno izražene zajedničke strateške ciljeve. Strateški ciljevi, mjere i aktivnosti iz Provedbenog programa usmjerene su prema daljnjem stvaranju i prosperitetu svih sastavnica društva i gospodarstv</w:t>
      </w:r>
      <w:r>
        <w:rPr>
          <w:color w:val="231F20"/>
        </w:rPr>
        <w:t xml:space="preserve">a. </w:t>
      </w:r>
      <w:bookmarkStart w:id="15" w:name="_Hlk206763790"/>
      <w:r w:rsidRPr="00295ECE">
        <w:rPr>
          <w:color w:val="231F20"/>
        </w:rPr>
        <w:t>U</w:t>
      </w:r>
      <w:r w:rsidRPr="00295ECE">
        <w:rPr>
          <w:rFonts w:hint="eastAsia"/>
          <w:color w:val="231F20"/>
        </w:rPr>
        <w:t>č</w:t>
      </w:r>
      <w:r w:rsidRPr="00295ECE">
        <w:rPr>
          <w:color w:val="231F20"/>
        </w:rPr>
        <w:t>inkovitom provedbom mjera planiranih ovim Provedbenim programom Op</w:t>
      </w:r>
      <w:r w:rsidRPr="00295ECE">
        <w:rPr>
          <w:rFonts w:hint="eastAsia"/>
          <w:color w:val="231F20"/>
        </w:rPr>
        <w:t>ć</w:t>
      </w:r>
      <w:r w:rsidRPr="00295ECE">
        <w:rPr>
          <w:color w:val="231F20"/>
        </w:rPr>
        <w:t xml:space="preserve">ina </w:t>
      </w:r>
      <w:r>
        <w:rPr>
          <w:color w:val="231F20"/>
        </w:rPr>
        <w:t>Gornji Bogićevci</w:t>
      </w:r>
      <w:r w:rsidRPr="00295ECE">
        <w:rPr>
          <w:color w:val="231F20"/>
        </w:rPr>
        <w:t xml:space="preserve"> </w:t>
      </w:r>
      <w:r w:rsidRPr="00295ECE">
        <w:rPr>
          <w:rFonts w:hint="eastAsia"/>
          <w:color w:val="231F20"/>
        </w:rPr>
        <w:t>ć</w:t>
      </w:r>
      <w:r w:rsidRPr="00295ECE">
        <w:rPr>
          <w:color w:val="231F20"/>
        </w:rPr>
        <w:t>e</w:t>
      </w:r>
      <w:r>
        <w:rPr>
          <w:color w:val="231F20"/>
        </w:rPr>
        <w:t xml:space="preserve"> </w:t>
      </w:r>
      <w:r w:rsidRPr="00295ECE">
        <w:rPr>
          <w:color w:val="231F20"/>
        </w:rPr>
        <w:t>dati zna</w:t>
      </w:r>
      <w:r w:rsidRPr="00295ECE">
        <w:rPr>
          <w:rFonts w:hint="eastAsia"/>
          <w:color w:val="231F20"/>
        </w:rPr>
        <w:t>č</w:t>
      </w:r>
      <w:r w:rsidRPr="00295ECE">
        <w:rPr>
          <w:color w:val="231F20"/>
        </w:rPr>
        <w:t>ajan doprinos ostvarenju ciljeva iz Nacionalne razvojne strategije do 2030. godine</w:t>
      </w:r>
    </w:p>
    <w:p w:rsidR="00360577" w:rsidRPr="00D446D9" w:rsidRDefault="00360577" w:rsidP="00360577">
      <w:pPr>
        <w:spacing w:line="360" w:lineRule="auto"/>
        <w:ind w:left="5664"/>
        <w:jc w:val="both"/>
        <w:rPr>
          <w:rFonts w:ascii="Times New Roman" w:hAnsi="Times New Roman" w:cs="Times New Roman"/>
          <w:sz w:val="24"/>
          <w:szCs w:val="24"/>
        </w:rPr>
      </w:pPr>
      <w:r w:rsidRPr="00D446D9">
        <w:rPr>
          <w:rFonts w:ascii="Times New Roman" w:hAnsi="Times New Roman" w:cs="Times New Roman"/>
          <w:sz w:val="24"/>
          <w:szCs w:val="24"/>
        </w:rPr>
        <w:t>Načelni</w:t>
      </w:r>
      <w:r>
        <w:rPr>
          <w:rFonts w:ascii="Times New Roman" w:hAnsi="Times New Roman" w:cs="Times New Roman"/>
          <w:sz w:val="24"/>
          <w:szCs w:val="24"/>
        </w:rPr>
        <w:t>ca</w:t>
      </w:r>
      <w:r w:rsidRPr="00D446D9">
        <w:rPr>
          <w:rFonts w:ascii="Times New Roman" w:hAnsi="Times New Roman" w:cs="Times New Roman"/>
          <w:sz w:val="24"/>
          <w:szCs w:val="24"/>
        </w:rPr>
        <w:t xml:space="preserve">Općine </w:t>
      </w:r>
      <w:r>
        <w:rPr>
          <w:rFonts w:ascii="Times New Roman" w:hAnsi="Times New Roman" w:cs="Times New Roman"/>
          <w:sz w:val="24"/>
          <w:szCs w:val="24"/>
        </w:rPr>
        <w:t>Gornji Bogićevci</w:t>
      </w:r>
    </w:p>
    <w:p w:rsidR="00360577" w:rsidRPr="00D446D9" w:rsidRDefault="00360577" w:rsidP="00360577">
      <w:pPr>
        <w:tabs>
          <w:tab w:val="left" w:pos="5430"/>
        </w:tabs>
        <w:spacing w:line="360" w:lineRule="auto"/>
        <w:jc w:val="both"/>
        <w:rPr>
          <w:rFonts w:ascii="Times New Roman" w:hAnsi="Times New Roman" w:cs="Times New Roman"/>
          <w:sz w:val="24"/>
          <w:szCs w:val="24"/>
        </w:rPr>
      </w:pPr>
      <w:bookmarkStart w:id="16" w:name="_Hlk206764340"/>
      <w:r w:rsidRPr="00D446D9">
        <w:rPr>
          <w:rFonts w:ascii="Times New Roman" w:hAnsi="Times New Roman" w:cs="Times New Roman"/>
          <w:sz w:val="24"/>
          <w:szCs w:val="24"/>
        </w:rPr>
        <w:tab/>
        <w:t xml:space="preserve">              </w:t>
      </w:r>
      <w:r>
        <w:rPr>
          <w:rFonts w:ascii="Times New Roman" w:hAnsi="Times New Roman" w:cs="Times New Roman"/>
          <w:sz w:val="24"/>
          <w:szCs w:val="24"/>
        </w:rPr>
        <w:t>Aleksandra Zdunić</w:t>
      </w:r>
    </w:p>
    <w:bookmarkEnd w:id="15"/>
    <w:p w:rsidR="00360577" w:rsidRPr="0098549B" w:rsidRDefault="00360577" w:rsidP="00360577">
      <w:pPr>
        <w:pStyle w:val="Odlomakpopisa"/>
        <w:numPr>
          <w:ilvl w:val="0"/>
          <w:numId w:val="15"/>
        </w:numPr>
        <w:spacing w:line="360" w:lineRule="auto"/>
        <w:jc w:val="both"/>
        <w:rPr>
          <w:rFonts w:ascii="Times New Roman" w:hAnsi="Times New Roman" w:cs="Times New Roman"/>
          <w:b/>
          <w:bCs/>
          <w:sz w:val="28"/>
          <w:szCs w:val="28"/>
        </w:rPr>
      </w:pPr>
      <w:r w:rsidRPr="0098549B">
        <w:rPr>
          <w:rFonts w:ascii="Times New Roman" w:hAnsi="Times New Roman" w:cs="Times New Roman"/>
          <w:b/>
          <w:bCs/>
          <w:sz w:val="28"/>
          <w:szCs w:val="28"/>
        </w:rPr>
        <w:t>Uvod</w:t>
      </w:r>
    </w:p>
    <w:p w:rsidR="00360577" w:rsidRPr="00E6761E" w:rsidRDefault="00360577" w:rsidP="00360577">
      <w:pPr>
        <w:pStyle w:val="Odlomakpopisa"/>
        <w:numPr>
          <w:ilvl w:val="1"/>
          <w:numId w:val="15"/>
        </w:numPr>
        <w:spacing w:line="360" w:lineRule="auto"/>
        <w:jc w:val="both"/>
        <w:rPr>
          <w:rFonts w:ascii="Times New Roman" w:hAnsi="Times New Roman" w:cs="Times New Roman"/>
          <w:sz w:val="28"/>
          <w:szCs w:val="28"/>
        </w:rPr>
      </w:pPr>
      <w:r w:rsidRPr="00E6761E">
        <w:rPr>
          <w:rFonts w:ascii="Times New Roman" w:hAnsi="Times New Roman" w:cs="Times New Roman"/>
          <w:sz w:val="24"/>
          <w:szCs w:val="24"/>
        </w:rPr>
        <w:t>Djelokrug rada</w:t>
      </w:r>
    </w:p>
    <w:p w:rsidR="00360577" w:rsidRPr="000756D5" w:rsidRDefault="00360577" w:rsidP="00360577">
      <w:pPr>
        <w:spacing w:after="206" w:line="360" w:lineRule="auto"/>
        <w:ind w:left="-5"/>
        <w:jc w:val="both"/>
        <w:rPr>
          <w:rFonts w:ascii="Times New Roman" w:hAnsi="Times New Roman" w:cs="Times New Roman"/>
          <w:sz w:val="24"/>
          <w:szCs w:val="24"/>
        </w:rPr>
      </w:pPr>
      <w:r w:rsidRPr="000756D5">
        <w:rPr>
          <w:rFonts w:ascii="Times New Roman" w:hAnsi="Times New Roman" w:cs="Times New Roman"/>
          <w:sz w:val="24"/>
          <w:szCs w:val="24"/>
        </w:rPr>
        <w:t xml:space="preserve">Općina Gornji Bogićevci je samostalna u odlučivanju u poslovima iz svog samoupravnog djelokruga u skladu s Ustavom Republike Hrvatske, Zakonom o lokalnoj i područnoj (regionalnoj) samoupravi i Statutom općine Gornji Bogićevci. </w:t>
      </w:r>
    </w:p>
    <w:p w:rsidR="00360577" w:rsidRPr="000756D5" w:rsidRDefault="00360577" w:rsidP="00360577">
      <w:pPr>
        <w:spacing w:after="0" w:line="360" w:lineRule="auto"/>
        <w:ind w:left="-5"/>
        <w:jc w:val="both"/>
        <w:rPr>
          <w:rFonts w:ascii="Times New Roman" w:hAnsi="Times New Roman" w:cs="Times New Roman"/>
          <w:sz w:val="24"/>
          <w:szCs w:val="24"/>
        </w:rPr>
      </w:pPr>
      <w:r w:rsidRPr="000756D5">
        <w:rPr>
          <w:rFonts w:ascii="Times New Roman" w:hAnsi="Times New Roman" w:cs="Times New Roman"/>
          <w:sz w:val="24"/>
          <w:szCs w:val="24"/>
        </w:rPr>
        <w:t xml:space="preserve">Općina Gornji Bogićevci u svom samoupravnom djelokrugu obavlja poslove lokalnog značaja kojima se neposredno ostvaruju prava građana, a koji nisu Ustavom ili zakonom dodijeljeni državnim tijelima i to osobito poslove koji se odnose na:  </w:t>
      </w:r>
    </w:p>
    <w:p w:rsidR="00360577" w:rsidRPr="000756D5" w:rsidRDefault="00360577" w:rsidP="00673695">
      <w:pPr>
        <w:pStyle w:val="Odlomakpopisa"/>
        <w:numPr>
          <w:ilvl w:val="0"/>
          <w:numId w:val="16"/>
        </w:numPr>
        <w:spacing w:after="55"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uređenje naselja i stanovanje, </w:t>
      </w:r>
    </w:p>
    <w:p w:rsidR="00360577" w:rsidRPr="000756D5" w:rsidRDefault="00360577" w:rsidP="00673695">
      <w:pPr>
        <w:pStyle w:val="Odlomakpopisa"/>
        <w:numPr>
          <w:ilvl w:val="0"/>
          <w:numId w:val="16"/>
        </w:numPr>
        <w:spacing w:after="5"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prostorno i urbanističko planiranje, </w:t>
      </w:r>
    </w:p>
    <w:p w:rsidR="00360577" w:rsidRPr="000756D5" w:rsidRDefault="00360577" w:rsidP="00673695">
      <w:pPr>
        <w:pStyle w:val="Odlomakpopisa"/>
        <w:numPr>
          <w:ilvl w:val="0"/>
          <w:numId w:val="16"/>
        </w:numPr>
        <w:spacing w:after="5"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komunalno gospodarstvo, </w:t>
      </w:r>
    </w:p>
    <w:p w:rsidR="00360577" w:rsidRPr="000756D5" w:rsidRDefault="00360577" w:rsidP="00673695">
      <w:pPr>
        <w:pStyle w:val="Odlomakpopisa"/>
        <w:numPr>
          <w:ilvl w:val="0"/>
          <w:numId w:val="16"/>
        </w:numPr>
        <w:spacing w:after="5"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brigu o djeci, </w:t>
      </w:r>
    </w:p>
    <w:p w:rsidR="00360577" w:rsidRPr="000756D5" w:rsidRDefault="00360577" w:rsidP="00673695">
      <w:pPr>
        <w:pStyle w:val="Odlomakpopisa"/>
        <w:numPr>
          <w:ilvl w:val="0"/>
          <w:numId w:val="16"/>
        </w:numPr>
        <w:spacing w:after="57"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socijalnu skrb, </w:t>
      </w:r>
    </w:p>
    <w:p w:rsidR="00360577" w:rsidRPr="000756D5" w:rsidRDefault="00360577" w:rsidP="00673695">
      <w:pPr>
        <w:pStyle w:val="Odlomakpopisa"/>
        <w:numPr>
          <w:ilvl w:val="0"/>
          <w:numId w:val="16"/>
        </w:numPr>
        <w:spacing w:after="5"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primarnu zdravstvenu zaštitu, </w:t>
      </w:r>
    </w:p>
    <w:p w:rsidR="00360577" w:rsidRPr="000756D5" w:rsidRDefault="00360577" w:rsidP="00673695">
      <w:pPr>
        <w:pStyle w:val="Odlomakpopisa"/>
        <w:numPr>
          <w:ilvl w:val="0"/>
          <w:numId w:val="16"/>
        </w:numPr>
        <w:spacing w:after="55"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odgoj i osnovno obrazovanje, </w:t>
      </w:r>
    </w:p>
    <w:p w:rsidR="00360577" w:rsidRPr="000756D5" w:rsidRDefault="00360577" w:rsidP="00673695">
      <w:pPr>
        <w:pStyle w:val="Odlomakpopisa"/>
        <w:numPr>
          <w:ilvl w:val="0"/>
          <w:numId w:val="16"/>
        </w:numPr>
        <w:spacing w:after="53"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kulturu, tjelesnu kulturu i šport, </w:t>
      </w:r>
    </w:p>
    <w:p w:rsidR="00360577" w:rsidRPr="000756D5" w:rsidRDefault="00360577" w:rsidP="00673695">
      <w:pPr>
        <w:pStyle w:val="Odlomakpopisa"/>
        <w:numPr>
          <w:ilvl w:val="0"/>
          <w:numId w:val="16"/>
        </w:numPr>
        <w:spacing w:after="58"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zaštitu potrošača, </w:t>
      </w:r>
    </w:p>
    <w:p w:rsidR="00360577" w:rsidRPr="000756D5" w:rsidRDefault="00360577" w:rsidP="00673695">
      <w:pPr>
        <w:pStyle w:val="Odlomakpopisa"/>
        <w:numPr>
          <w:ilvl w:val="0"/>
          <w:numId w:val="16"/>
        </w:numPr>
        <w:spacing w:after="54"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zaštitu i unapređenje prirodnog okoliša, </w:t>
      </w:r>
    </w:p>
    <w:p w:rsidR="00360577" w:rsidRPr="000756D5" w:rsidRDefault="00360577" w:rsidP="00673695">
      <w:pPr>
        <w:pStyle w:val="Odlomakpopisa"/>
        <w:numPr>
          <w:ilvl w:val="0"/>
          <w:numId w:val="16"/>
        </w:numPr>
        <w:spacing w:after="54" w:line="360" w:lineRule="auto"/>
        <w:jc w:val="both"/>
        <w:rPr>
          <w:rFonts w:ascii="Times New Roman" w:hAnsi="Times New Roman" w:cs="Times New Roman"/>
          <w:sz w:val="24"/>
          <w:szCs w:val="24"/>
        </w:rPr>
      </w:pPr>
      <w:r w:rsidRPr="000756D5">
        <w:rPr>
          <w:rFonts w:ascii="Times New Roman" w:hAnsi="Times New Roman" w:cs="Times New Roman"/>
          <w:sz w:val="24"/>
          <w:szCs w:val="24"/>
        </w:rPr>
        <w:lastRenderedPageBreak/>
        <w:t xml:space="preserve">protupožarnu zaštitu i civilnu zaštitu, </w:t>
      </w:r>
    </w:p>
    <w:p w:rsidR="00360577" w:rsidRPr="000756D5" w:rsidRDefault="00360577" w:rsidP="00673695">
      <w:pPr>
        <w:pStyle w:val="Odlomakpopisa"/>
        <w:numPr>
          <w:ilvl w:val="0"/>
          <w:numId w:val="16"/>
        </w:numPr>
        <w:spacing w:after="5"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promet na svom području, </w:t>
      </w:r>
    </w:p>
    <w:p w:rsidR="00360577" w:rsidRPr="000756D5" w:rsidRDefault="00360577" w:rsidP="00673695">
      <w:pPr>
        <w:pStyle w:val="Odlomakpopisa"/>
        <w:numPr>
          <w:ilvl w:val="0"/>
          <w:numId w:val="16"/>
        </w:numPr>
        <w:spacing w:after="0"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te ostale poslove sukladno posebnim </w:t>
      </w:r>
      <w:bookmarkEnd w:id="16"/>
      <w:r w:rsidRPr="000756D5">
        <w:rPr>
          <w:rFonts w:ascii="Times New Roman" w:hAnsi="Times New Roman" w:cs="Times New Roman"/>
          <w:sz w:val="24"/>
          <w:szCs w:val="24"/>
        </w:rPr>
        <w:t xml:space="preserve">zakonima. </w:t>
      </w:r>
    </w:p>
    <w:p w:rsidR="00360577" w:rsidRPr="000756D5" w:rsidRDefault="00360577" w:rsidP="00360577">
      <w:pPr>
        <w:spacing w:before="240" w:after="37" w:line="360" w:lineRule="auto"/>
        <w:ind w:left="-5"/>
        <w:jc w:val="both"/>
        <w:rPr>
          <w:rFonts w:ascii="Times New Roman" w:hAnsi="Times New Roman" w:cs="Times New Roman"/>
          <w:sz w:val="24"/>
          <w:szCs w:val="24"/>
        </w:rPr>
      </w:pPr>
      <w:r w:rsidRPr="000756D5">
        <w:rPr>
          <w:rFonts w:ascii="Times New Roman" w:hAnsi="Times New Roman" w:cs="Times New Roman"/>
          <w:sz w:val="24"/>
          <w:szCs w:val="24"/>
        </w:rPr>
        <w:t xml:space="preserve">Poslovi iz samoupravnog djelokruga detaljnije se utvrđuju odlukama Općinskog vijeća i Općinskog načelnika u skladu sa zakonom i Statutom Općine Gornji Bogićevci. </w:t>
      </w:r>
    </w:p>
    <w:p w:rsidR="00360577" w:rsidRPr="000756D5" w:rsidRDefault="00360577" w:rsidP="00360577">
      <w:pPr>
        <w:spacing w:after="37" w:line="360" w:lineRule="auto"/>
        <w:ind w:left="-5"/>
        <w:jc w:val="both"/>
        <w:rPr>
          <w:rFonts w:ascii="Times New Roman" w:hAnsi="Times New Roman" w:cs="Times New Roman"/>
          <w:sz w:val="24"/>
          <w:szCs w:val="24"/>
        </w:rPr>
      </w:pPr>
      <w:bookmarkStart w:id="17" w:name="_Hlk206764471"/>
    </w:p>
    <w:p w:rsidR="00360577" w:rsidRPr="000756D5" w:rsidRDefault="00360577" w:rsidP="00360577">
      <w:pPr>
        <w:pStyle w:val="Odlomakpopisa"/>
        <w:numPr>
          <w:ilvl w:val="1"/>
          <w:numId w:val="15"/>
        </w:numPr>
        <w:spacing w:after="37" w:line="360" w:lineRule="auto"/>
        <w:jc w:val="both"/>
        <w:rPr>
          <w:rFonts w:ascii="Times New Roman" w:hAnsi="Times New Roman" w:cs="Times New Roman"/>
          <w:sz w:val="24"/>
          <w:szCs w:val="24"/>
        </w:rPr>
      </w:pPr>
      <w:r w:rsidRPr="000756D5">
        <w:rPr>
          <w:rFonts w:ascii="Times New Roman" w:hAnsi="Times New Roman" w:cs="Times New Roman"/>
          <w:sz w:val="24"/>
          <w:szCs w:val="24"/>
        </w:rPr>
        <w:t>Vizija</w:t>
      </w:r>
    </w:p>
    <w:p w:rsidR="00360577" w:rsidRPr="000756D5" w:rsidRDefault="00360577" w:rsidP="00360577">
      <w:pPr>
        <w:spacing w:line="360" w:lineRule="auto"/>
        <w:jc w:val="both"/>
        <w:rPr>
          <w:rFonts w:ascii="Times New Roman" w:hAnsi="Times New Roman" w:cs="Times New Roman"/>
          <w:sz w:val="24"/>
          <w:szCs w:val="24"/>
        </w:rPr>
      </w:pPr>
      <w:r w:rsidRPr="000756D5">
        <w:rPr>
          <w:rFonts w:ascii="Times New Roman" w:hAnsi="Times New Roman" w:cs="Times New Roman"/>
          <w:sz w:val="24"/>
          <w:szCs w:val="24"/>
        </w:rPr>
        <w:t>Vizija je inspirativno viđenje odnosno deklaracija koja definira ono što se želi postići u dugoročnom razdoblju, te služi kao jasan vodič za odabir ciljeva i postupaka djelovanja.</w:t>
      </w:r>
    </w:p>
    <w:bookmarkEnd w:id="17"/>
    <w:p w:rsidR="00360577" w:rsidRPr="000756D5" w:rsidRDefault="00360577" w:rsidP="00360577">
      <w:pPr>
        <w:pBdr>
          <w:top w:val="dotDash" w:sz="12" w:space="1" w:color="538135" w:themeColor="accent6" w:themeShade="BF"/>
          <w:left w:val="dotDash" w:sz="12" w:space="4" w:color="538135" w:themeColor="accent6" w:themeShade="BF"/>
          <w:bottom w:val="dotDash" w:sz="12" w:space="1" w:color="538135" w:themeColor="accent6" w:themeShade="BF"/>
          <w:right w:val="dotDash" w:sz="12" w:space="4" w:color="538135" w:themeColor="accent6" w:themeShade="BF"/>
        </w:pBdr>
        <w:shd w:val="clear" w:color="auto" w:fill="E2EFD9" w:themeFill="accent6" w:themeFillTint="33"/>
        <w:spacing w:line="360" w:lineRule="auto"/>
        <w:ind w:left="-5"/>
        <w:jc w:val="center"/>
        <w:rPr>
          <w:rFonts w:ascii="Times New Roman" w:hAnsi="Times New Roman" w:cs="Times New Roman"/>
          <w:b/>
          <w:bCs/>
          <w:i/>
          <w:iCs/>
          <w:sz w:val="26"/>
          <w:szCs w:val="26"/>
        </w:rPr>
      </w:pPr>
      <w:r w:rsidRPr="000756D5">
        <w:rPr>
          <w:rFonts w:ascii="Times New Roman" w:hAnsi="Times New Roman" w:cs="Times New Roman"/>
          <w:b/>
          <w:bCs/>
          <w:i/>
          <w:iCs/>
          <w:sz w:val="26"/>
          <w:szCs w:val="26"/>
        </w:rPr>
        <w:t>Općina Gornji Bogićevci je ruralna sredina s bogatom prirodno-kulturnom baštinom, visoke razine komunalnog i društvenog standarda koja se gospodarski razvija na principima održivog i pametnog razvoja, te brige o zaštiti okoliša. Kroz ulaganja u održivo gospodarstvo, digitalna rješenja, inovativne sadržaje u turizmu i kulturi, te uključivanjem organizacija civilnog društva u brigu o razvoju sporta i kulturnog razvoja Općine. Povećanje kvalitete života sugrađana polazišna je osnova svake aktivnosti i projekta kojeg Općina provodi.</w:t>
      </w:r>
    </w:p>
    <w:p w:rsidR="00360577" w:rsidRDefault="00360577" w:rsidP="00360577">
      <w:pPr>
        <w:spacing w:line="360" w:lineRule="auto"/>
        <w:jc w:val="both"/>
        <w:rPr>
          <w:rFonts w:ascii="Times New Roman" w:hAnsi="Times New Roman" w:cs="Times New Roman"/>
          <w:sz w:val="24"/>
          <w:szCs w:val="24"/>
        </w:rPr>
      </w:pPr>
      <w:bookmarkStart w:id="18" w:name="_Hlk206764988"/>
    </w:p>
    <w:p w:rsidR="00360577" w:rsidRPr="000756D5" w:rsidRDefault="00360577" w:rsidP="00360577">
      <w:pPr>
        <w:pStyle w:val="Odlomakpopisa"/>
        <w:numPr>
          <w:ilvl w:val="1"/>
          <w:numId w:val="15"/>
        </w:numPr>
        <w:spacing w:after="43" w:line="360" w:lineRule="auto"/>
        <w:jc w:val="both"/>
        <w:rPr>
          <w:rFonts w:ascii="Times New Roman" w:hAnsi="Times New Roman" w:cs="Times New Roman"/>
          <w:sz w:val="24"/>
          <w:szCs w:val="24"/>
        </w:rPr>
      </w:pPr>
      <w:r>
        <w:rPr>
          <w:rFonts w:ascii="Times New Roman" w:hAnsi="Times New Roman" w:cs="Times New Roman"/>
          <w:sz w:val="24"/>
          <w:szCs w:val="24"/>
        </w:rPr>
        <w:t>Misija</w:t>
      </w:r>
    </w:p>
    <w:p w:rsidR="00360577" w:rsidRPr="000756D5" w:rsidRDefault="00360577" w:rsidP="00360577">
      <w:pPr>
        <w:spacing w:before="240" w:after="43"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Zakonom o lokalnoj i područnoj (regionalnoj) samoupravi („Narodne novine” broj 33/01, 60/01, 129/05, 109/07, 125/08, 36/09, 150/11, 144/12, 19/13, 137/15,  123/17, 98/19, 144/20) uređuju se jedinice lokalne samouprave i jedinice područne (regionalne) samouprave, njihov djelokrug i ustrojstvo, način rada njihovih tijela, nadzor nad njihovim aktima i radom, te druga pitanja od značenja za njihov rad. </w:t>
      </w:r>
    </w:p>
    <w:p w:rsidR="00360577" w:rsidRDefault="00360577" w:rsidP="00360577">
      <w:pPr>
        <w:spacing w:line="360" w:lineRule="auto"/>
        <w:ind w:left="-5"/>
        <w:jc w:val="both"/>
        <w:rPr>
          <w:rFonts w:ascii="Times New Roman" w:hAnsi="Times New Roman" w:cs="Times New Roman"/>
          <w:sz w:val="24"/>
          <w:szCs w:val="24"/>
        </w:rPr>
      </w:pPr>
      <w:r w:rsidRPr="000756D5">
        <w:rPr>
          <w:rFonts w:ascii="Times New Roman" w:hAnsi="Times New Roman" w:cs="Times New Roman"/>
          <w:sz w:val="24"/>
          <w:szCs w:val="24"/>
        </w:rPr>
        <w:t xml:space="preserve">Općina je jedinica lokalne samouprave koja se osniva, u pravilu, za područje više naseljenih mjesta koja predstavljaju prirodnu, gospodarsku i društvenu cjelinu, te koja su povezana zajedničkim interesima stanovništva. </w:t>
      </w:r>
    </w:p>
    <w:p w:rsidR="00360577" w:rsidRPr="000756D5" w:rsidRDefault="00360577" w:rsidP="00360577">
      <w:pPr>
        <w:spacing w:line="360" w:lineRule="auto"/>
        <w:ind w:left="-5"/>
        <w:jc w:val="both"/>
        <w:rPr>
          <w:rFonts w:ascii="Times New Roman" w:hAnsi="Times New Roman" w:cs="Times New Roman"/>
          <w:sz w:val="24"/>
          <w:szCs w:val="24"/>
        </w:rPr>
      </w:pPr>
      <w:r w:rsidRPr="000756D5">
        <w:rPr>
          <w:rFonts w:ascii="Times New Roman" w:hAnsi="Times New Roman" w:cs="Times New Roman"/>
          <w:sz w:val="24"/>
          <w:szCs w:val="24"/>
        </w:rPr>
        <w:lastRenderedPageBreak/>
        <w:t>Temeljem odredbi članka 94. Zakona o lokalnim izborima ("Narodne novine" broj 144/12, 121/16, 98/19, 42/20, 144/20, 37/21) na izborima za općinskog načelnika Općine Gornji Bogićevci izabran</w:t>
      </w:r>
      <w:r>
        <w:rPr>
          <w:rFonts w:ascii="Times New Roman" w:hAnsi="Times New Roman" w:cs="Times New Roman"/>
          <w:sz w:val="24"/>
          <w:szCs w:val="24"/>
        </w:rPr>
        <w:t>a je Aleksandra Zdunić</w:t>
      </w:r>
      <w:r w:rsidRPr="000756D5">
        <w:rPr>
          <w:rFonts w:ascii="Times New Roman" w:hAnsi="Times New Roman" w:cs="Times New Roman"/>
          <w:sz w:val="24"/>
          <w:szCs w:val="24"/>
        </w:rPr>
        <w:t xml:space="preserve">. </w:t>
      </w:r>
    </w:p>
    <w:p w:rsidR="00360577" w:rsidRPr="000756D5" w:rsidRDefault="00360577" w:rsidP="00360577">
      <w:pPr>
        <w:spacing w:after="36" w:line="360" w:lineRule="auto"/>
        <w:ind w:left="-5"/>
        <w:jc w:val="both"/>
        <w:rPr>
          <w:rFonts w:ascii="Times New Roman" w:hAnsi="Times New Roman" w:cs="Times New Roman"/>
          <w:sz w:val="24"/>
          <w:szCs w:val="24"/>
        </w:rPr>
      </w:pPr>
      <w:r w:rsidRPr="000756D5">
        <w:rPr>
          <w:rFonts w:ascii="Times New Roman" w:hAnsi="Times New Roman" w:cs="Times New Roman"/>
          <w:sz w:val="24"/>
          <w:szCs w:val="24"/>
        </w:rPr>
        <w:t>Ovaj provedbeni program donosi se za razdoblje od 202</w:t>
      </w:r>
      <w:r>
        <w:rPr>
          <w:rFonts w:ascii="Times New Roman" w:hAnsi="Times New Roman" w:cs="Times New Roman"/>
          <w:sz w:val="24"/>
          <w:szCs w:val="24"/>
        </w:rPr>
        <w:t>5</w:t>
      </w:r>
      <w:r w:rsidRPr="000756D5">
        <w:rPr>
          <w:rFonts w:ascii="Times New Roman" w:hAnsi="Times New Roman" w:cs="Times New Roman"/>
          <w:sz w:val="24"/>
          <w:szCs w:val="24"/>
        </w:rPr>
        <w:t>. do 202</w:t>
      </w:r>
      <w:r>
        <w:rPr>
          <w:rFonts w:ascii="Times New Roman" w:hAnsi="Times New Roman" w:cs="Times New Roman"/>
          <w:sz w:val="24"/>
          <w:szCs w:val="24"/>
        </w:rPr>
        <w:t>9.</w:t>
      </w:r>
      <w:r w:rsidRPr="000756D5">
        <w:rPr>
          <w:rFonts w:ascii="Times New Roman" w:hAnsi="Times New Roman" w:cs="Times New Roman"/>
          <w:sz w:val="24"/>
          <w:szCs w:val="24"/>
        </w:rPr>
        <w:t xml:space="preserve"> godine i vrijedi za mandatno razdoblje čelnika (općinskog načelnika Općine Gornji Bogićevci). </w:t>
      </w:r>
    </w:p>
    <w:p w:rsidR="00360577" w:rsidRPr="000756D5" w:rsidRDefault="00360577" w:rsidP="00360577">
      <w:pPr>
        <w:spacing w:after="40" w:line="360" w:lineRule="auto"/>
        <w:ind w:left="-5"/>
        <w:jc w:val="both"/>
        <w:rPr>
          <w:rFonts w:ascii="Times New Roman" w:hAnsi="Times New Roman" w:cs="Times New Roman"/>
          <w:sz w:val="24"/>
          <w:szCs w:val="24"/>
        </w:rPr>
      </w:pPr>
      <w:r w:rsidRPr="000756D5">
        <w:rPr>
          <w:rFonts w:ascii="Times New Roman" w:hAnsi="Times New Roman" w:cs="Times New Roman"/>
          <w:sz w:val="24"/>
          <w:szCs w:val="24"/>
        </w:rPr>
        <w:t xml:space="preserve">Misija je glavni razlog ustrojavanja i djelovanja Općine, a njome se opisuje način na koji Općina namjerava pridonijeti ostvarivanju vizije. Izjavom o misiji potrebno je opisati što Općina radi, za koga (ili što) to radi i općenito kako to radi. </w:t>
      </w:r>
    </w:p>
    <w:p w:rsidR="00360577" w:rsidRPr="000756D5" w:rsidRDefault="00360577" w:rsidP="00360577">
      <w:pPr>
        <w:ind w:left="-5"/>
        <w:rPr>
          <w:rFonts w:ascii="Times New Roman" w:hAnsi="Times New Roman" w:cs="Times New Roman"/>
          <w:sz w:val="24"/>
          <w:szCs w:val="24"/>
        </w:rPr>
      </w:pPr>
      <w:r w:rsidRPr="000756D5">
        <w:rPr>
          <w:rFonts w:ascii="Times New Roman" w:hAnsi="Times New Roman" w:cs="Times New Roman"/>
          <w:color w:val="FF0000"/>
          <w:sz w:val="24"/>
          <w:szCs w:val="24"/>
        </w:rPr>
        <w:t xml:space="preserve"> </w:t>
      </w:r>
      <w:r w:rsidRPr="000756D5">
        <w:rPr>
          <w:rFonts w:ascii="Times New Roman" w:hAnsi="Times New Roman" w:cs="Times New Roman"/>
          <w:sz w:val="24"/>
          <w:szCs w:val="24"/>
        </w:rPr>
        <w:t xml:space="preserve">Misija Općine Gornji Bogićevci glasi: </w:t>
      </w:r>
    </w:p>
    <w:p w:rsidR="00360577" w:rsidRDefault="00360577" w:rsidP="00360577">
      <w:pPr>
        <w:spacing w:after="21"/>
      </w:pPr>
    </w:p>
    <w:p w:rsidR="00360577" w:rsidRPr="000756D5" w:rsidRDefault="00360577" w:rsidP="00360577">
      <w:pPr>
        <w:pBdr>
          <w:top w:val="dotDash" w:sz="12" w:space="1" w:color="538135" w:themeColor="accent6" w:themeShade="BF"/>
          <w:left w:val="dotDash" w:sz="12" w:space="4" w:color="538135" w:themeColor="accent6" w:themeShade="BF"/>
          <w:bottom w:val="dotDash" w:sz="12" w:space="1" w:color="538135" w:themeColor="accent6" w:themeShade="BF"/>
          <w:right w:val="dotDash" w:sz="12" w:space="4" w:color="538135" w:themeColor="accent6" w:themeShade="BF"/>
          <w:between w:val="dotDash" w:sz="12" w:space="1" w:color="538135" w:themeColor="accent6" w:themeShade="BF"/>
          <w:bar w:val="dotDash" w:sz="12" w:color="538135" w:themeColor="accent6" w:themeShade="BF"/>
        </w:pBdr>
        <w:shd w:val="clear" w:color="auto" w:fill="E2EFD9" w:themeFill="accent6" w:themeFillTint="33"/>
        <w:spacing w:after="21" w:line="360" w:lineRule="auto"/>
        <w:jc w:val="center"/>
        <w:rPr>
          <w:rFonts w:ascii="Times New Roman" w:hAnsi="Times New Roman" w:cs="Times New Roman"/>
          <w:b/>
          <w:bCs/>
          <w:i/>
          <w:iCs/>
          <w:sz w:val="26"/>
          <w:szCs w:val="26"/>
        </w:rPr>
      </w:pPr>
      <w:r w:rsidRPr="000756D5">
        <w:rPr>
          <w:rFonts w:ascii="Times New Roman" w:hAnsi="Times New Roman" w:cs="Times New Roman"/>
          <w:b/>
          <w:bCs/>
          <w:i/>
          <w:iCs/>
          <w:sz w:val="26"/>
          <w:szCs w:val="26"/>
        </w:rPr>
        <w:t>Misija Općine Gornji Bogićevci je osigurati infrastrukturu za ruralni razvoj, te razvoj ruralnog i kulturno-povijesnog turizma, zaštiti prirodna i kulturna dobra, i poboljšati kvalitetu života svih stanovnika vodeći brigu o djeci, starijima, te ranjivim skupinama. Općina će stvoriti uvjete održivosti cjelokupne zajednice kroz ulaganja u komunalnu i društvenu infrastrukturu, sportsko-obrazovne sadržaje, poboljšanje upravljačkih procesa i uvođenje inovativnih kulturnih sadržaja</w:t>
      </w:r>
      <w:r>
        <w:rPr>
          <w:rFonts w:ascii="Times New Roman" w:hAnsi="Times New Roman" w:cs="Times New Roman"/>
          <w:b/>
          <w:bCs/>
          <w:i/>
          <w:iCs/>
          <w:sz w:val="26"/>
          <w:szCs w:val="26"/>
        </w:rPr>
        <w:t>.</w:t>
      </w:r>
    </w:p>
    <w:p w:rsidR="00360577" w:rsidRPr="000756D5" w:rsidRDefault="00360577" w:rsidP="00360577">
      <w:pPr>
        <w:pStyle w:val="Odlomakpopisa"/>
        <w:numPr>
          <w:ilvl w:val="1"/>
          <w:numId w:val="15"/>
        </w:numPr>
        <w:spacing w:line="360" w:lineRule="auto"/>
        <w:jc w:val="both"/>
        <w:rPr>
          <w:rFonts w:ascii="Times New Roman" w:hAnsi="Times New Roman" w:cs="Times New Roman"/>
          <w:sz w:val="24"/>
          <w:szCs w:val="24"/>
        </w:rPr>
      </w:pPr>
      <w:r w:rsidRPr="000756D5">
        <w:rPr>
          <w:rFonts w:ascii="Times New Roman" w:hAnsi="Times New Roman" w:cs="Times New Roman"/>
          <w:sz w:val="24"/>
          <w:szCs w:val="24"/>
        </w:rPr>
        <w:t>Organizacijska struktura upravnih tijela JLS</w:t>
      </w:r>
    </w:p>
    <w:bookmarkEnd w:id="18"/>
    <w:p w:rsidR="00360577" w:rsidRPr="000756D5" w:rsidRDefault="00360577" w:rsidP="00360577">
      <w:pPr>
        <w:autoSpaceDE w:val="0"/>
        <w:autoSpaceDN w:val="0"/>
        <w:adjustRightInd w:val="0"/>
        <w:spacing w:after="0" w:line="360" w:lineRule="auto"/>
        <w:jc w:val="both"/>
        <w:rPr>
          <w:rFonts w:ascii="Times New Roman" w:hAnsi="Times New Roman" w:cs="Times New Roman"/>
          <w:sz w:val="24"/>
          <w:szCs w:val="24"/>
        </w:rPr>
      </w:pPr>
      <w:r w:rsidRPr="000756D5">
        <w:rPr>
          <w:rFonts w:ascii="Times New Roman" w:hAnsi="Times New Roman" w:cs="Times New Roman"/>
          <w:sz w:val="24"/>
          <w:szCs w:val="24"/>
        </w:rPr>
        <w:t xml:space="preserve">Općina </w:t>
      </w:r>
      <w:r>
        <w:rPr>
          <w:rFonts w:ascii="Times New Roman" w:hAnsi="Times New Roman" w:cs="Times New Roman"/>
          <w:sz w:val="24"/>
          <w:szCs w:val="24"/>
        </w:rPr>
        <w:t>Gornji Bogićevci</w:t>
      </w:r>
      <w:r w:rsidRPr="000756D5">
        <w:rPr>
          <w:rFonts w:ascii="Times New Roman" w:hAnsi="Times New Roman" w:cs="Times New Roman"/>
          <w:sz w:val="24"/>
          <w:szCs w:val="24"/>
        </w:rPr>
        <w:t xml:space="preserve"> jedinica je lokalne samouprave osnovana Zakonom o područjima </w:t>
      </w:r>
      <w:bookmarkStart w:id="19" w:name="_Hlk206416130"/>
      <w:r w:rsidRPr="000756D5">
        <w:rPr>
          <w:rFonts w:ascii="Times New Roman" w:hAnsi="Times New Roman" w:cs="Times New Roman"/>
          <w:sz w:val="24"/>
          <w:szCs w:val="24"/>
        </w:rPr>
        <w:t xml:space="preserve">županija, gradova i općina u Republici Hrvatskoj („Narodne novine“ 86/06, 125/06, 16/07, 95/08, 46/10, 145/10, 37/13, 44/13, 45/13, 110/15.) </w:t>
      </w:r>
    </w:p>
    <w:bookmarkEnd w:id="19"/>
    <w:p w:rsidR="00360577" w:rsidRPr="001703E8" w:rsidRDefault="00360577" w:rsidP="00360577">
      <w:pPr>
        <w:spacing w:line="360" w:lineRule="auto"/>
        <w:jc w:val="both"/>
        <w:rPr>
          <w:rFonts w:ascii="Times New Roman" w:hAnsi="Times New Roman" w:cs="Times New Roman"/>
          <w:sz w:val="24"/>
          <w:szCs w:val="24"/>
        </w:rPr>
      </w:pPr>
      <w:r w:rsidRPr="001703E8">
        <w:rPr>
          <w:rFonts w:ascii="Times New Roman" w:hAnsi="Times New Roman" w:cs="Times New Roman"/>
          <w:sz w:val="24"/>
          <w:szCs w:val="24"/>
        </w:rPr>
        <w:t>Općina u svom samoupravnom djelokrugu obavlja poslove lokalnog značaja kojima se neposredno ostvaruju potrebe građana, a koji nisu Ustavom ili zakonom dodijeljeni državnim tijelima. To su osobito poslovi koji se odnose na uređenje naselja i stanovanje, prostorno i urbanističko planiranje, komunalno gospodarstvo, socijalnu skrb, primarnu zdravstvenu zaštitu, odgoj i osnovno obrazovanje, kulturu, tjelesnu kulturu i sport, zaštitu i unaprjeđenje prirodnog okoliša, protupožarnu i civilnu zaštitu, promet na svom području te ostale poslove sukladno posebnim zakonima.</w:t>
      </w:r>
    </w:p>
    <w:p w:rsidR="00360577" w:rsidRDefault="00360577" w:rsidP="00360577">
      <w:pPr>
        <w:spacing w:line="360" w:lineRule="auto"/>
        <w:jc w:val="both"/>
        <w:rPr>
          <w:rFonts w:ascii="Times New Roman" w:hAnsi="Times New Roman" w:cs="Times New Roman"/>
          <w:sz w:val="24"/>
          <w:szCs w:val="24"/>
        </w:rPr>
      </w:pPr>
      <w:r w:rsidRPr="001703E8">
        <w:rPr>
          <w:rFonts w:ascii="Times New Roman" w:hAnsi="Times New Roman" w:cs="Times New Roman"/>
          <w:sz w:val="24"/>
          <w:szCs w:val="24"/>
        </w:rPr>
        <w:lastRenderedPageBreak/>
        <w:t xml:space="preserve">Tijela Općine </w:t>
      </w:r>
      <w:r>
        <w:rPr>
          <w:rFonts w:ascii="Times New Roman" w:hAnsi="Times New Roman" w:cs="Times New Roman"/>
          <w:sz w:val="24"/>
          <w:szCs w:val="24"/>
        </w:rPr>
        <w:t>Gornji Bogićevci</w:t>
      </w:r>
      <w:r w:rsidRPr="001703E8">
        <w:rPr>
          <w:rFonts w:ascii="Times New Roman" w:hAnsi="Times New Roman" w:cs="Times New Roman"/>
          <w:sz w:val="24"/>
          <w:szCs w:val="24"/>
        </w:rPr>
        <w:t xml:space="preserve"> su Općinsko vijeće i </w:t>
      </w:r>
      <w:r>
        <w:rPr>
          <w:rFonts w:ascii="Times New Roman" w:hAnsi="Times New Roman" w:cs="Times New Roman"/>
          <w:sz w:val="24"/>
          <w:szCs w:val="24"/>
        </w:rPr>
        <w:t>O</w:t>
      </w:r>
      <w:r w:rsidRPr="001703E8">
        <w:rPr>
          <w:rFonts w:ascii="Times New Roman" w:hAnsi="Times New Roman" w:cs="Times New Roman"/>
          <w:sz w:val="24"/>
          <w:szCs w:val="24"/>
        </w:rPr>
        <w:t>pćinski načelnik. Općinsko vijeće je predstavničko tijelo građana i tijelo lokalne samouprave koje donosi akte u okviru djelokruga Općine te obavlja i druge poslove u skladu sa zakonom i statutom.</w:t>
      </w:r>
    </w:p>
    <w:p w:rsidR="00360577" w:rsidRPr="001703E8" w:rsidRDefault="00360577" w:rsidP="00360577">
      <w:pPr>
        <w:spacing w:line="360" w:lineRule="auto"/>
        <w:jc w:val="both"/>
        <w:rPr>
          <w:rFonts w:ascii="Times New Roman" w:hAnsi="Times New Roman" w:cs="Times New Roman"/>
          <w:sz w:val="24"/>
          <w:szCs w:val="24"/>
        </w:rPr>
      </w:pPr>
      <w:r w:rsidRPr="001703E8">
        <w:rPr>
          <w:rFonts w:ascii="Times New Roman" w:hAnsi="Times New Roman" w:cs="Times New Roman"/>
          <w:sz w:val="24"/>
          <w:szCs w:val="24"/>
        </w:rPr>
        <w:t>Vijeće donosi Poslovnik i Statut Općine, proračun, opće i druge akte, bira predsjednika i dva potpredsjednika, osniva i bira članove radnih tijela, uređuje ustrojstvo Jedinstvenog upravnog odjela, osniva javne ustanove i druge pravne osobe, raspisuje lokalne referendume i obavlja ostale zakonom propisane poslove.</w:t>
      </w:r>
    </w:p>
    <w:p w:rsidR="00360577" w:rsidRPr="001703E8" w:rsidRDefault="00360577" w:rsidP="00360577">
      <w:pPr>
        <w:spacing w:line="360" w:lineRule="auto"/>
        <w:jc w:val="both"/>
        <w:rPr>
          <w:rFonts w:ascii="Times New Roman" w:hAnsi="Times New Roman" w:cs="Times New Roman"/>
          <w:sz w:val="24"/>
          <w:szCs w:val="24"/>
        </w:rPr>
      </w:pPr>
      <w:r w:rsidRPr="001703E8">
        <w:rPr>
          <w:rFonts w:ascii="Times New Roman" w:hAnsi="Times New Roman" w:cs="Times New Roman"/>
          <w:sz w:val="24"/>
          <w:szCs w:val="24"/>
        </w:rPr>
        <w:t>Izvršno tijelo Općine je općinski načelnik koji se bira sukladno posebnom zakonu. Načelnik zastupa Općinu, predlaže akte i proračun Općinskom vijeću, izvršava opće akte, upravlja općinskom imovinom te prihodima i rashodima, te obavlja druge poslove iz svoje nadležnosti.</w:t>
      </w:r>
    </w:p>
    <w:p w:rsidR="00360577" w:rsidRDefault="00360577" w:rsidP="00360577">
      <w:pPr>
        <w:spacing w:line="360" w:lineRule="auto"/>
        <w:jc w:val="both"/>
        <w:rPr>
          <w:rFonts w:ascii="Times New Roman" w:hAnsi="Times New Roman" w:cs="Times New Roman"/>
          <w:sz w:val="24"/>
          <w:szCs w:val="24"/>
        </w:rPr>
      </w:pPr>
      <w:r w:rsidRPr="001703E8">
        <w:rPr>
          <w:rFonts w:ascii="Times New Roman" w:hAnsi="Times New Roman" w:cs="Times New Roman"/>
          <w:sz w:val="24"/>
          <w:szCs w:val="24"/>
        </w:rPr>
        <w:t xml:space="preserve">Za obavljanje poslova iz samoupravnog djelokruga Općine ustrojen je Jedinstveni upravni odjel </w:t>
      </w:r>
      <w:r>
        <w:rPr>
          <w:rFonts w:ascii="Times New Roman" w:hAnsi="Times New Roman" w:cs="Times New Roman"/>
          <w:sz w:val="24"/>
          <w:szCs w:val="24"/>
        </w:rPr>
        <w:t>kojim</w:t>
      </w:r>
      <w:r w:rsidRPr="001703E8">
        <w:rPr>
          <w:rFonts w:ascii="Times New Roman" w:hAnsi="Times New Roman" w:cs="Times New Roman"/>
          <w:sz w:val="24"/>
          <w:szCs w:val="24"/>
        </w:rPr>
        <w:t xml:space="preserve"> upravlja pročelnik</w:t>
      </w:r>
      <w:r>
        <w:rPr>
          <w:rFonts w:ascii="Times New Roman" w:hAnsi="Times New Roman" w:cs="Times New Roman"/>
          <w:sz w:val="24"/>
          <w:szCs w:val="24"/>
        </w:rPr>
        <w:t>. Odjel</w:t>
      </w:r>
      <w:r w:rsidRPr="001703E8">
        <w:rPr>
          <w:rFonts w:ascii="Times New Roman" w:hAnsi="Times New Roman" w:cs="Times New Roman"/>
          <w:sz w:val="24"/>
          <w:szCs w:val="24"/>
        </w:rPr>
        <w:t xml:space="preserve"> izvršava i nadzire provo</w:t>
      </w:r>
      <w:r>
        <w:rPr>
          <w:rFonts w:ascii="Times New Roman" w:hAnsi="Times New Roman" w:cs="Times New Roman"/>
          <w:sz w:val="24"/>
          <w:szCs w:val="24"/>
        </w:rPr>
        <w:t>đ</w:t>
      </w:r>
      <w:r w:rsidRPr="001703E8">
        <w:rPr>
          <w:rFonts w:ascii="Times New Roman" w:hAnsi="Times New Roman" w:cs="Times New Roman"/>
          <w:sz w:val="24"/>
          <w:szCs w:val="24"/>
        </w:rPr>
        <w:t>enje</w:t>
      </w:r>
      <w:r>
        <w:rPr>
          <w:rFonts w:ascii="Times New Roman" w:hAnsi="Times New Roman" w:cs="Times New Roman"/>
          <w:sz w:val="24"/>
          <w:szCs w:val="24"/>
        </w:rPr>
        <w:t xml:space="preserve"> </w:t>
      </w:r>
      <w:r w:rsidRPr="001703E8">
        <w:rPr>
          <w:rFonts w:ascii="Times New Roman" w:hAnsi="Times New Roman" w:cs="Times New Roman"/>
          <w:sz w:val="24"/>
          <w:szCs w:val="24"/>
        </w:rPr>
        <w:t>općih akata Općinskog vijeća i akata</w:t>
      </w:r>
      <w:r>
        <w:rPr>
          <w:rFonts w:ascii="Times New Roman" w:hAnsi="Times New Roman" w:cs="Times New Roman"/>
          <w:sz w:val="24"/>
          <w:szCs w:val="24"/>
        </w:rPr>
        <w:t xml:space="preserve"> O</w:t>
      </w:r>
      <w:r w:rsidRPr="001703E8">
        <w:rPr>
          <w:rFonts w:ascii="Times New Roman" w:hAnsi="Times New Roman" w:cs="Times New Roman"/>
          <w:sz w:val="24"/>
          <w:szCs w:val="24"/>
        </w:rPr>
        <w:t>pćinskog načelnika, donosi pojedinačne</w:t>
      </w:r>
      <w:r>
        <w:rPr>
          <w:rFonts w:ascii="Times New Roman" w:hAnsi="Times New Roman" w:cs="Times New Roman"/>
          <w:sz w:val="24"/>
          <w:szCs w:val="24"/>
        </w:rPr>
        <w:t xml:space="preserve"> </w:t>
      </w:r>
      <w:r w:rsidRPr="001703E8">
        <w:rPr>
          <w:rFonts w:ascii="Times New Roman" w:hAnsi="Times New Roman" w:cs="Times New Roman"/>
          <w:sz w:val="24"/>
          <w:szCs w:val="24"/>
        </w:rPr>
        <w:t>akte kojima rješava pitanja o pravima, obvezam</w:t>
      </w:r>
      <w:r>
        <w:rPr>
          <w:rFonts w:ascii="Times New Roman" w:hAnsi="Times New Roman" w:cs="Times New Roman"/>
          <w:sz w:val="24"/>
          <w:szCs w:val="24"/>
        </w:rPr>
        <w:t xml:space="preserve">a </w:t>
      </w:r>
      <w:r w:rsidRPr="001703E8">
        <w:rPr>
          <w:rFonts w:ascii="Times New Roman" w:hAnsi="Times New Roman" w:cs="Times New Roman"/>
          <w:sz w:val="24"/>
          <w:szCs w:val="24"/>
        </w:rPr>
        <w:t>i pravnim interesima fizičkih i pravnih</w:t>
      </w:r>
      <w:r>
        <w:rPr>
          <w:rFonts w:ascii="Times New Roman" w:hAnsi="Times New Roman" w:cs="Times New Roman"/>
          <w:sz w:val="24"/>
          <w:szCs w:val="24"/>
        </w:rPr>
        <w:t xml:space="preserve"> </w:t>
      </w:r>
      <w:r w:rsidRPr="001703E8">
        <w:rPr>
          <w:rFonts w:ascii="Times New Roman" w:hAnsi="Times New Roman" w:cs="Times New Roman"/>
          <w:sz w:val="24"/>
          <w:szCs w:val="24"/>
        </w:rPr>
        <w:t>osoba, vodi očevidnike odre</w:t>
      </w:r>
      <w:r>
        <w:rPr>
          <w:rFonts w:ascii="Times New Roman" w:hAnsi="Times New Roman" w:cs="Times New Roman"/>
          <w:sz w:val="24"/>
          <w:szCs w:val="24"/>
        </w:rPr>
        <w:t>đ</w:t>
      </w:r>
      <w:r w:rsidRPr="001703E8">
        <w:rPr>
          <w:rFonts w:ascii="Times New Roman" w:hAnsi="Times New Roman" w:cs="Times New Roman"/>
          <w:sz w:val="24"/>
          <w:szCs w:val="24"/>
        </w:rPr>
        <w:t>ene zakonom</w:t>
      </w:r>
      <w:r>
        <w:rPr>
          <w:rFonts w:ascii="Times New Roman" w:hAnsi="Times New Roman" w:cs="Times New Roman"/>
          <w:sz w:val="24"/>
          <w:szCs w:val="24"/>
        </w:rPr>
        <w:t xml:space="preserve"> </w:t>
      </w:r>
      <w:r w:rsidRPr="001703E8">
        <w:rPr>
          <w:rFonts w:ascii="Times New Roman" w:hAnsi="Times New Roman" w:cs="Times New Roman"/>
          <w:sz w:val="24"/>
          <w:szCs w:val="24"/>
        </w:rPr>
        <w:t>i drugim propisima i izdaje propisana uvjerenja</w:t>
      </w:r>
      <w:r>
        <w:rPr>
          <w:rFonts w:ascii="Times New Roman" w:hAnsi="Times New Roman" w:cs="Times New Roman"/>
          <w:sz w:val="24"/>
          <w:szCs w:val="24"/>
        </w:rPr>
        <w:t xml:space="preserve"> </w:t>
      </w:r>
      <w:r w:rsidRPr="001703E8">
        <w:rPr>
          <w:rFonts w:ascii="Times New Roman" w:hAnsi="Times New Roman" w:cs="Times New Roman"/>
          <w:sz w:val="24"/>
          <w:szCs w:val="24"/>
        </w:rPr>
        <w:t>i potvrde, obavlja i druge poslove od</w:t>
      </w:r>
      <w:r>
        <w:rPr>
          <w:rFonts w:ascii="Times New Roman" w:hAnsi="Times New Roman" w:cs="Times New Roman"/>
          <w:sz w:val="24"/>
          <w:szCs w:val="24"/>
        </w:rPr>
        <w:t xml:space="preserve"> </w:t>
      </w:r>
      <w:r w:rsidRPr="001703E8">
        <w:rPr>
          <w:rFonts w:ascii="Times New Roman" w:hAnsi="Times New Roman" w:cs="Times New Roman"/>
          <w:sz w:val="24"/>
          <w:szCs w:val="24"/>
        </w:rPr>
        <w:t>interesa za Općinu i njezina tijela sukladno</w:t>
      </w:r>
      <w:r>
        <w:rPr>
          <w:rFonts w:ascii="Times New Roman" w:hAnsi="Times New Roman" w:cs="Times New Roman"/>
          <w:sz w:val="24"/>
          <w:szCs w:val="24"/>
        </w:rPr>
        <w:t xml:space="preserve"> </w:t>
      </w:r>
      <w:r w:rsidRPr="001703E8">
        <w:rPr>
          <w:rFonts w:ascii="Times New Roman" w:hAnsi="Times New Roman" w:cs="Times New Roman"/>
          <w:sz w:val="24"/>
          <w:szCs w:val="24"/>
        </w:rPr>
        <w:t>zakonima, Statutu i drugim propisima. Kao</w:t>
      </w:r>
      <w:r>
        <w:rPr>
          <w:rFonts w:ascii="Times New Roman" w:hAnsi="Times New Roman" w:cs="Times New Roman"/>
          <w:sz w:val="24"/>
          <w:szCs w:val="24"/>
        </w:rPr>
        <w:t xml:space="preserve"> </w:t>
      </w:r>
      <w:r w:rsidRPr="001703E8">
        <w:rPr>
          <w:rFonts w:ascii="Times New Roman" w:hAnsi="Times New Roman" w:cs="Times New Roman"/>
          <w:sz w:val="24"/>
          <w:szCs w:val="24"/>
        </w:rPr>
        <w:t>posebna organizacijska jedinica unutar Jedinstvenog</w:t>
      </w:r>
      <w:r>
        <w:rPr>
          <w:rFonts w:ascii="Times New Roman" w:hAnsi="Times New Roman" w:cs="Times New Roman"/>
          <w:sz w:val="24"/>
          <w:szCs w:val="24"/>
        </w:rPr>
        <w:t xml:space="preserve"> </w:t>
      </w:r>
      <w:r w:rsidRPr="001703E8">
        <w:rPr>
          <w:rFonts w:ascii="Times New Roman" w:hAnsi="Times New Roman" w:cs="Times New Roman"/>
          <w:sz w:val="24"/>
          <w:szCs w:val="24"/>
        </w:rPr>
        <w:t>upravnog odjela djeluje vlastiti</w:t>
      </w:r>
      <w:r>
        <w:rPr>
          <w:rFonts w:ascii="Times New Roman" w:hAnsi="Times New Roman" w:cs="Times New Roman"/>
          <w:sz w:val="24"/>
          <w:szCs w:val="24"/>
        </w:rPr>
        <w:t xml:space="preserve"> </w:t>
      </w:r>
      <w:r w:rsidRPr="001703E8">
        <w:rPr>
          <w:rFonts w:ascii="Times New Roman" w:hAnsi="Times New Roman" w:cs="Times New Roman"/>
          <w:sz w:val="24"/>
          <w:szCs w:val="24"/>
        </w:rPr>
        <w:t>pogon za obavljanje komunalnih djelatnosti</w:t>
      </w:r>
      <w:r>
        <w:rPr>
          <w:rFonts w:ascii="Times New Roman" w:hAnsi="Times New Roman" w:cs="Times New Roman"/>
          <w:sz w:val="24"/>
          <w:szCs w:val="24"/>
        </w:rPr>
        <w:t xml:space="preserve"> </w:t>
      </w:r>
      <w:r w:rsidRPr="001703E8">
        <w:rPr>
          <w:rFonts w:ascii="Times New Roman" w:hAnsi="Times New Roman" w:cs="Times New Roman"/>
          <w:sz w:val="24"/>
          <w:szCs w:val="24"/>
        </w:rPr>
        <w:t>na području Općine.</w:t>
      </w:r>
    </w:p>
    <w:p w:rsidR="00360577" w:rsidRDefault="00360577" w:rsidP="00360577">
      <w:pPr>
        <w:spacing w:line="360" w:lineRule="auto"/>
        <w:jc w:val="both"/>
        <w:rPr>
          <w:rFonts w:ascii="Times New Roman" w:hAnsi="Times New Roman" w:cs="Times New Roman"/>
          <w:sz w:val="24"/>
          <w:szCs w:val="24"/>
        </w:rPr>
      </w:pPr>
      <w:r w:rsidRPr="00064BEB">
        <w:rPr>
          <w:rFonts w:ascii="Times New Roman" w:hAnsi="Times New Roman" w:cs="Times New Roman"/>
          <w:sz w:val="24"/>
          <w:szCs w:val="24"/>
        </w:rPr>
        <w:t xml:space="preserve">Proračunski korisnici državnog proračuna i proračunski korisnici proračuna jedinica lokalne i područne (regionalne) samouprave jesu državna tijela, ustanove, vijeća manjinske samouprave, proračunski fondovi i mjesna samouprava čiji se rashodi za zaposlene i/ili materijalni rashodi osiguravaju u proračunu. </w:t>
      </w:r>
    </w:p>
    <w:p w:rsidR="00360577" w:rsidRPr="00251722" w:rsidRDefault="00360577" w:rsidP="00360577">
      <w:pPr>
        <w:spacing w:line="360" w:lineRule="auto"/>
        <w:jc w:val="both"/>
        <w:rPr>
          <w:rFonts w:ascii="Times New Roman" w:hAnsi="Times New Roman" w:cs="Times New Roman"/>
          <w:sz w:val="24"/>
          <w:szCs w:val="24"/>
        </w:rPr>
      </w:pPr>
      <w:r w:rsidRPr="00251722">
        <w:rPr>
          <w:rFonts w:ascii="Times New Roman" w:hAnsi="Times New Roman" w:cs="Times New Roman"/>
          <w:sz w:val="24"/>
          <w:szCs w:val="24"/>
        </w:rPr>
        <w:t xml:space="preserve">Proračunski korisnici Općine Gornji Bogićevci su:  </w:t>
      </w:r>
    </w:p>
    <w:p w:rsidR="00360577" w:rsidRPr="00251722" w:rsidRDefault="00360577" w:rsidP="00673695">
      <w:pPr>
        <w:pStyle w:val="Odlomakpopisa"/>
        <w:numPr>
          <w:ilvl w:val="0"/>
          <w:numId w:val="17"/>
        </w:numPr>
        <w:spacing w:after="5" w:line="360" w:lineRule="auto"/>
        <w:ind w:firstLine="81"/>
        <w:jc w:val="both"/>
        <w:rPr>
          <w:rFonts w:ascii="Times New Roman" w:hAnsi="Times New Roman" w:cs="Times New Roman"/>
          <w:sz w:val="24"/>
          <w:szCs w:val="24"/>
        </w:rPr>
      </w:pPr>
      <w:r w:rsidRPr="00251722">
        <w:rPr>
          <w:rFonts w:ascii="Times New Roman" w:hAnsi="Times New Roman" w:cs="Times New Roman"/>
          <w:sz w:val="24"/>
          <w:szCs w:val="24"/>
        </w:rPr>
        <w:t>NARODNA KNJIŽNICA I ČITAONICA GRIGOR VITEZ GORNJI BOGIĆEVCI</w:t>
      </w:r>
    </w:p>
    <w:p w:rsidR="00360577" w:rsidRPr="00251722" w:rsidRDefault="00360577" w:rsidP="00673695">
      <w:pPr>
        <w:pStyle w:val="Odlomakpopisa"/>
        <w:numPr>
          <w:ilvl w:val="0"/>
          <w:numId w:val="17"/>
        </w:numPr>
        <w:spacing w:after="5" w:line="360" w:lineRule="auto"/>
        <w:ind w:firstLine="81"/>
        <w:jc w:val="both"/>
        <w:rPr>
          <w:rFonts w:ascii="Times New Roman" w:hAnsi="Times New Roman" w:cs="Times New Roman"/>
          <w:sz w:val="24"/>
          <w:szCs w:val="24"/>
        </w:rPr>
      </w:pPr>
      <w:r w:rsidRPr="00251722">
        <w:rPr>
          <w:rFonts w:ascii="Times New Roman" w:hAnsi="Times New Roman" w:cs="Times New Roman"/>
          <w:sz w:val="24"/>
          <w:szCs w:val="24"/>
        </w:rPr>
        <w:t>VIJEĆE SRPSKE NACIONALNE MANJINE</w:t>
      </w:r>
    </w:p>
    <w:p w:rsidR="00360577" w:rsidRPr="00251722" w:rsidRDefault="00360577" w:rsidP="00360577">
      <w:pPr>
        <w:spacing w:before="240" w:line="360" w:lineRule="auto"/>
        <w:ind w:left="-5"/>
        <w:jc w:val="both"/>
        <w:rPr>
          <w:rFonts w:ascii="Times New Roman" w:hAnsi="Times New Roman" w:cs="Times New Roman"/>
          <w:sz w:val="24"/>
          <w:szCs w:val="24"/>
        </w:rPr>
      </w:pPr>
      <w:r w:rsidRPr="00251722">
        <w:rPr>
          <w:rFonts w:ascii="Times New Roman" w:hAnsi="Times New Roman" w:cs="Times New Roman"/>
          <w:sz w:val="24"/>
          <w:szCs w:val="24"/>
        </w:rPr>
        <w:lastRenderedPageBreak/>
        <w:t>Trgovačka društva u kojima Općina Gornji Bogićevci ima vlasnički udio, vrlo su važna za zapošljavanje te znatno pridonose cjelokupnoj gospodarskoj aktivnosti, posebno stoga što pružaju usluge od javnog interesa s osobinama javnog dobra</w:t>
      </w:r>
      <w:r w:rsidRPr="00251722">
        <w:rPr>
          <w:rFonts w:ascii="Times New Roman" w:hAnsi="Times New Roman" w:cs="Times New Roman"/>
          <w:color w:val="FF0000"/>
          <w:sz w:val="24"/>
          <w:szCs w:val="24"/>
        </w:rPr>
        <w:t xml:space="preserve">. </w:t>
      </w:r>
    </w:p>
    <w:p w:rsidR="00360577" w:rsidRPr="00251722" w:rsidRDefault="00360577" w:rsidP="00360577">
      <w:pPr>
        <w:spacing w:after="0" w:line="360" w:lineRule="auto"/>
        <w:jc w:val="both"/>
        <w:rPr>
          <w:rFonts w:ascii="Times New Roman" w:hAnsi="Times New Roman" w:cs="Times New Roman"/>
          <w:sz w:val="24"/>
          <w:szCs w:val="24"/>
        </w:rPr>
      </w:pPr>
      <w:r w:rsidRPr="00251722">
        <w:rPr>
          <w:rFonts w:ascii="Times New Roman" w:hAnsi="Times New Roman" w:cs="Times New Roman"/>
          <w:color w:val="FF0000"/>
          <w:sz w:val="24"/>
          <w:szCs w:val="24"/>
        </w:rPr>
        <w:t xml:space="preserve"> </w:t>
      </w:r>
      <w:r w:rsidRPr="00251722">
        <w:rPr>
          <w:rFonts w:ascii="Times New Roman" w:hAnsi="Times New Roman" w:cs="Times New Roman"/>
          <w:sz w:val="24"/>
          <w:szCs w:val="24"/>
        </w:rPr>
        <w:t xml:space="preserve">Trgovačka društva u suvlasništvu Općine Gornji Bogićevci su: </w:t>
      </w:r>
    </w:p>
    <w:p w:rsidR="00360577" w:rsidRPr="00251722" w:rsidRDefault="00360577" w:rsidP="00673695">
      <w:pPr>
        <w:pStyle w:val="Odlomakpopisa"/>
        <w:numPr>
          <w:ilvl w:val="0"/>
          <w:numId w:val="18"/>
        </w:numPr>
        <w:spacing w:before="240" w:after="5" w:line="360" w:lineRule="auto"/>
        <w:jc w:val="both"/>
        <w:rPr>
          <w:rFonts w:ascii="Times New Roman" w:hAnsi="Times New Roman" w:cs="Times New Roman"/>
          <w:sz w:val="24"/>
          <w:szCs w:val="24"/>
        </w:rPr>
      </w:pPr>
      <w:r w:rsidRPr="00251722">
        <w:rPr>
          <w:rFonts w:ascii="Times New Roman" w:hAnsi="Times New Roman" w:cs="Times New Roman"/>
          <w:sz w:val="24"/>
          <w:szCs w:val="24"/>
        </w:rPr>
        <w:t>VODOVOD ZAPADNA SLAVONIJA</w:t>
      </w:r>
    </w:p>
    <w:p w:rsidR="00360577" w:rsidRPr="00251722" w:rsidRDefault="00360577" w:rsidP="00673695">
      <w:pPr>
        <w:pStyle w:val="Odlomakpopisa"/>
        <w:numPr>
          <w:ilvl w:val="0"/>
          <w:numId w:val="18"/>
        </w:numPr>
        <w:spacing w:before="240" w:after="5" w:line="360" w:lineRule="auto"/>
        <w:jc w:val="both"/>
        <w:rPr>
          <w:rFonts w:ascii="Times New Roman" w:hAnsi="Times New Roman" w:cs="Times New Roman"/>
          <w:sz w:val="24"/>
          <w:szCs w:val="24"/>
        </w:rPr>
      </w:pPr>
      <w:r w:rsidRPr="00251722">
        <w:rPr>
          <w:rFonts w:ascii="Times New Roman" w:hAnsi="Times New Roman" w:cs="Times New Roman"/>
          <w:sz w:val="24"/>
          <w:szCs w:val="24"/>
        </w:rPr>
        <w:t xml:space="preserve">RADIO „BLJESAK“ OKUČANI </w:t>
      </w:r>
    </w:p>
    <w:p w:rsidR="00360577" w:rsidRDefault="0054563B" w:rsidP="00360577">
      <w:pPr>
        <w:spacing w:line="360" w:lineRule="auto"/>
        <w:jc w:val="both"/>
        <w:rPr>
          <w:rFonts w:ascii="Times New Roman" w:hAnsi="Times New Roman" w:cs="Times New Roman"/>
          <w:sz w:val="24"/>
          <w:szCs w:val="24"/>
        </w:rPr>
      </w:pPr>
      <w:r w:rsidRPr="0054563B">
        <w:rPr>
          <w:noProof/>
        </w:rPr>
        <w:pict>
          <v:rect id="Rectangle 750" o:spid="_x0000_s1059" style="position:absolute;left:0;text-align:left;margin-left:229.15pt;margin-top:223.95pt;width:112.8pt;height:35.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" filled="f" stroked="f">
            <v:textbox inset="0,0,0,0">
              <w:txbxContent>
                <w:p w:rsidR="00360577" w:rsidRPr="00B05B93" w:rsidRDefault="00360577" w:rsidP="00360577">
                  <w:pPr>
                    <w:jc w:val="center"/>
                    <w:rPr>
                      <w:color w:val="FFFFFF" w:themeColor="background1"/>
                    </w:rPr>
                  </w:pPr>
                  <w:r w:rsidRPr="00B05B93">
                    <w:rPr>
                      <w:color w:val="FFFFFF" w:themeColor="background1"/>
                    </w:rPr>
                    <w:t>VODITELJ KOMUNALNOG POGONA</w:t>
                  </w:r>
                </w:p>
              </w:txbxContent>
            </v:textbox>
          </v:rect>
        </w:pict>
      </w:r>
      <w:r w:rsidRPr="0054563B">
        <w:rPr>
          <w:rFonts w:ascii="Calibri" w:eastAsia="Calibri" w:hAnsi="Calibri" w:cs="Calibri"/>
          <w:noProof/>
        </w:rPr>
      </w:r>
      <w:r w:rsidRPr="0054563B">
        <w:rPr>
          <w:rFonts w:ascii="Calibri" w:eastAsia="Calibri" w:hAnsi="Calibri" w:cs="Calibri"/>
          <w:noProof/>
        </w:rPr>
        <w:pict>
          <v:group id="Group 31750" o:spid="_x0000_s1026" style="width:435.75pt;height:301.65pt;mso-position-horizontal-relative:char;mso-position-vertical-relative:line" coordsize="51379,6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">
            <v:shape id="Shape 724" o:spid="_x0000_s1027" style="position:absolute;left:25689;top:44907;width:1382;height:5937;visibility:visible" coordsize="138176,593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" adj="0,,0" path="m,l,593725r138176,e" filled="f" strokecolor="#528cc1" strokeweight="1pt">
              <v:stroke miterlimit="83231f" joinstyle="miter"/>
              <v:formulas/>
              <v:path arrowok="t" o:connecttype="segments" textboxrect="0,0,138176,593725"/>
            </v:shape>
            <v:shape id="Shape 725" o:spid="_x0000_s1028" style="position:absolute;left:24307;top:44907;width:1382;height:5937;visibility:visible" coordsize="138176,593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" adj="0,,0" path="m138176,r,593725l,593725e" filled="f" strokecolor="#528cc1" strokeweight="1pt">
              <v:stroke miterlimit="83231f" joinstyle="miter"/>
              <v:formulas/>
              <v:path arrowok="t" o:connecttype="segments" textboxrect="0,0,138176,593725"/>
            </v:shape>
            <v:shape id="Shape 726" o:spid="_x0000_s1029" style="position:absolute;left:25689;top:44907;width:4401;height:15280;visibility:visible" coordsize="440055,15280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" adj="0,,0" path="m,l,1528063r440055,e" filled="f" strokecolor="#528cc1" strokeweight="1pt">
              <v:stroke miterlimit="83231f" joinstyle="miter"/>
              <v:formulas/>
              <v:path arrowok="t" o:connecttype="segments" textboxrect="0,0,440055,1528063"/>
            </v:shape>
            <v:shape id="Shape 727" o:spid="_x0000_s1030" style="position:absolute;left:25689;top:37681;width:0;height:2880;visibility:visible" coordsize="0,288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" adj="0,,0" path="m,l,288036e" filled="f" strokecolor="#528cc1" strokeweight="1pt">
              <v:stroke miterlimit="83231f" joinstyle="miter"/>
              <v:formulas/>
              <v:path arrowok="t" o:connecttype="segments" textboxrect="0,0,0,288036"/>
            </v:shape>
            <v:shape id="Shape 728" o:spid="_x0000_s1031" style="position:absolute;left:25689;top:28337;width:0;height:2764;visibility:visible" coordsize="0,2763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" adj="0,,0" path="m,l,276352e" filled="f" strokecolor="#528cc1" strokeweight="1pt">
              <v:stroke miterlimit="83231f" joinstyle="miter"/>
              <v:formulas/>
              <v:path arrowok="t" o:connecttype="segments" textboxrect="0,0,0,276352"/>
            </v:shape>
            <v:shape id="Shape 729" o:spid="_x0000_s1032" style="position:absolute;left:25689;top:18992;width:0;height:2765;visibility:visible" coordsize="0,2764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" adj="0,,0" path="m,l,276479e" filled="f" strokecolor="#528cc1" strokeweight="1pt">
              <v:stroke miterlimit="83231f" joinstyle="miter"/>
              <v:formulas/>
              <v:path arrowok="t" o:connecttype="segments" textboxrect="0,0,0,276479"/>
            </v:shape>
            <v:shape id="Shape 730" o:spid="_x0000_s1033" style="position:absolute;left:25689;top:9649;width:0;height:2764;visibility:visible" coordsize="0,2763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" adj="0,,0" path="m,l,276352e" filled="f" strokecolor="#477ba9" strokeweight="1pt">
              <v:stroke miterlimit="83231f" joinstyle="miter"/>
              <v:formulas/>
              <v:path arrowok="t" o:connecttype="segments" textboxrect="0,0,0,276352"/>
            </v:shape>
            <v:shape id="Shape 37664" o:spid="_x0000_s1034" style="position:absolute;left:4315;top:2072;width:42748;height:7577;visibility:visible" coordsize="4274820,964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" adj="0,,0" path="m,l4274820,r,964959l,964959,,e" fillcolor="#5b9bd5" stroked="f" strokeweight="0">
              <v:stroke miterlimit="83231f" joinstyle="miter"/>
              <v:formulas/>
              <v:path arrowok="t" o:connecttype="segments" textboxrect="0,0,4274820,964959"/>
            </v:shape>
            <v:shape id="Shape 732" o:spid="_x0000_s1035" style="position:absolute;left:4315;width:42748;height:9649;visibility:visible" coordsize="4274820,964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" adj="0,,0" path="m,964959r4274820,l4274820,,,,,964959xe" filled="f" strokecolor="white" strokeweight="1pt">
              <v:stroke miterlimit="83231f" joinstyle="miter"/>
              <v:formulas/>
              <v:path arrowok="t" o:connecttype="segments" textboxrect="0,0,4274820,964959"/>
            </v:shape>
            <v:rect id="Rectangle 733" o:spid="_x0000_s1036" style="position:absolute;left:17425;top:4228;width:16871;height:3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p4xQAAANwAAAAPAAAAZHJzL2Rvd25yZXYueG1sRI9Li8JA&#10;EITvgv9haMGbTlzB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BHznp4xQAAANwAAAAP&#10;AAAAAAAAAAAAAAAAAAcCAABkcnMvZG93bnJldi54bWxQSwUGAAAAAAMAAwC3AAAA+QIAAAAA&#10;" filled="f" stroked="f">
              <v:textbox inset="0,0,0,0">
                <w:txbxContent>
                  <w:p w:rsidR="00360577" w:rsidRDefault="00360577" w:rsidP="00360577">
                    <w:pPr>
                      <w:jc w:val="center"/>
                    </w:pPr>
                    <w:r>
                      <w:rPr>
                        <w:color w:val="FFFFFF"/>
                      </w:rPr>
                      <w:t>OPĆINSKO VIJEĆE</w:t>
                    </w:r>
                  </w:p>
                </w:txbxContent>
              </v:textbox>
            </v:rect>
            <v:shape id="Shape 37665" o:spid="_x0000_s1037" style="position:absolute;left:11761;top:12412;width:27857;height:6580;visibility:visible" coordsize="2785745,657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" adj="0,,0" path="m,l2785745,r,657999l,657999,,e" fillcolor="#5b9bd5" stroked="f" strokeweight="0">
              <v:stroke miterlimit="83231f" joinstyle="miter"/>
              <v:formulas/>
              <v:path arrowok="t" o:connecttype="segments" textboxrect="0,0,2785745,657999"/>
            </v:shape>
            <v:shape id="Shape 735" o:spid="_x0000_s1038" style="position:absolute;left:11761;top:12412;width:27857;height:6580;visibility:visible" coordsize="2785745,657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" adj="0,,0" path="m,657999r2785745,l2785745,,,,,657999xe" filled="f" strokecolor="white" strokeweight="1pt">
              <v:stroke miterlimit="83231f" joinstyle="miter"/>
              <v:formulas/>
              <v:path arrowok="t" o:connecttype="segments" textboxrect="0,0,2785745,657999"/>
            </v:shape>
            <v:rect id="Rectangle 31203" o:spid="_x0000_s1039" style="position:absolute;left:18590;top:14159;width:14218;height:38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" filled="f" stroked="f">
              <v:textbox inset="0,0,0,0">
                <w:txbxContent>
                  <w:p w:rsidR="00360577" w:rsidRDefault="00360577" w:rsidP="00360577">
                    <w:pPr>
                      <w:jc w:val="center"/>
                    </w:pPr>
                    <w:r>
                      <w:rPr>
                        <w:color w:val="FFFFFF"/>
                      </w:rPr>
                      <w:t>OPĆINSKI NAČELNIK</w:t>
                    </w:r>
                  </w:p>
                </w:txbxContent>
              </v:textbox>
            </v:rect>
            <v:shape id="Shape 37666" o:spid="_x0000_s1040" style="position:absolute;top:21757;width:51379;height:6580;visibility:visible" coordsize="5137912,65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" adj="0,,0" path="m,l5137912,r,658000l,658000,,e" fillcolor="#5b9bd5" stroked="f" strokeweight="0">
              <v:stroke miterlimit="83231f" joinstyle="miter"/>
              <v:formulas/>
              <v:path arrowok="t" o:connecttype="segments" textboxrect="0,0,5137912,658000"/>
            </v:shape>
            <v:shape id="Shape 738" o:spid="_x0000_s1041" style="position:absolute;top:21757;width:51379;height:6580;visibility:visible" coordsize="5137912,65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" adj="0,,0" path="m,658000r5137912,l5137912,,,,,658000xe" filled="f" strokecolor="white" strokeweight="1pt">
              <v:stroke miterlimit="83231f" joinstyle="miter"/>
              <v:formulas/>
              <v:path arrowok="t" o:connecttype="segments" textboxrect="0,0,5137912,658000"/>
            </v:shape>
            <v:rect id="Rectangle 31202" o:spid="_x0000_s1042" style="position:absolute;left:16006;top:23178;width:20009;height:4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" filled="f" stroked="f">
              <v:textbox inset="0,0,0,0">
                <w:txbxContent>
                  <w:p w:rsidR="00360577" w:rsidRDefault="00360577" w:rsidP="00360577">
                    <w:pPr>
                      <w:jc w:val="center"/>
                    </w:pPr>
                    <w:r>
                      <w:rPr>
                        <w:color w:val="FFFFFF"/>
                      </w:rPr>
                      <w:t>JEDINSTVENI UPRAVNI ODJEL</w:t>
                    </w:r>
                  </w:p>
                </w:txbxContent>
              </v:textbox>
            </v:rect>
            <v:shape id="Shape 37667" o:spid="_x0000_s1043" style="position:absolute;left:8830;top:31101;width:33718;height:6580;visibility:visible" coordsize="3371850,65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" adj="0,,0" path="m,l3371850,r,658000l,658000,,e" fillcolor="#5b9bd5" stroked="f" strokeweight="0">
              <v:stroke miterlimit="83231f" joinstyle="miter"/>
              <v:formulas/>
              <v:path arrowok="t" o:connecttype="segments" textboxrect="0,0,3371850,658000"/>
            </v:shape>
            <v:shape id="Shape 741" o:spid="_x0000_s1044" style="position:absolute;left:8830;top:31101;width:33718;height:6580;visibility:visible" coordsize="3371850,65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" adj="0,,0" path="m,658000r3371850,l3371850,,,,,658000xe" filled="f" strokecolor="white" strokeweight="1pt">
              <v:stroke miterlimit="83231f" joinstyle="miter"/>
              <v:formulas/>
              <v:path arrowok="t" o:connecttype="segments" textboxrect="0,0,3371850,658000"/>
            </v:shape>
            <v:rect id="Rectangle 31200" o:spid="_x0000_s1045" style="position:absolute;left:22290;top:33146;width:8395;height:40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" filled="f" stroked="f">
              <v:textbox inset="0,0,0,0">
                <w:txbxContent>
                  <w:p w:rsidR="00360577" w:rsidRDefault="00360577" w:rsidP="00360577">
                    <w:r>
                      <w:rPr>
                        <w:color w:val="FFFFFF"/>
                      </w:rPr>
                      <w:t>PROČELNIK</w:t>
                    </w:r>
                  </w:p>
                </w:txbxContent>
              </v:textbox>
            </v:rect>
            <v:shape id="Shape 37668" o:spid="_x0000_s1046" style="position:absolute;left:11021;top:40561;width:29337;height:4346;visibility:visible" coordsize="2933700,434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" adj="0,,0" path="m,l2933700,r,434632l,434632,,e" fillcolor="#5b9bd5" stroked="f" strokeweight="0">
              <v:stroke miterlimit="83231f" joinstyle="miter"/>
              <v:formulas/>
              <v:path arrowok="t" o:connecttype="segments" textboxrect="0,0,2933700,434632"/>
            </v:shape>
            <v:shape id="Shape 744" o:spid="_x0000_s1047" style="position:absolute;left:11021;top:40561;width:29337;height:4346;visibility:visible" coordsize="2933700,434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" adj="0,,0" path="m,434632r2933700,l2933700,,,,,434632xe" filled="f" strokecolor="white" strokeweight="1pt">
              <v:stroke miterlimit="83231f" joinstyle="miter"/>
              <v:formulas/>
              <v:path arrowok="t" o:connecttype="segments" textboxrect="0,0,2933700,434632"/>
            </v:shape>
            <v:rect id="Rectangle 31197" o:spid="_x0000_s1048" style="position:absolute;left:11144;top:40756;width:28703;height:39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" filled="f" stroked="f">
              <v:textbox inset="0,0,0,0">
                <w:txbxContent>
                  <w:p w:rsidR="00360577" w:rsidRDefault="00360577" w:rsidP="00360577">
                    <w:pPr>
                      <w:jc w:val="center"/>
                    </w:pPr>
                    <w:r>
                      <w:rPr>
                        <w:color w:val="FFFFFF"/>
                      </w:rPr>
                      <w:t>VIŠI REFERENT ZA FINANCIJE I PRORAČUN</w:t>
                    </w:r>
                  </w:p>
                </w:txbxContent>
              </v:textbox>
            </v:rect>
            <v:shape id="Shape 37669" o:spid="_x0000_s1049" style="position:absolute;left:30090;top:56898;width:13159;height:6580;visibility:visible" coordsize="1315974,65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" adj="0,,0" path="m,l1315974,r,658000l,658000,,e" fillcolor="#5b9bd5" stroked="f" strokeweight="0">
              <v:stroke miterlimit="83231f" joinstyle="miter"/>
              <v:formulas/>
              <v:path arrowok="t" o:connecttype="segments" textboxrect="0,0,1315974,658000"/>
            </v:shape>
            <v:shape id="Shape 747" o:spid="_x0000_s1050" style="position:absolute;left:30090;top:56898;width:13159;height:6580;visibility:visible" coordsize="1315974,65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" adj="0,,0" path="m,658000r1315974,l1315974,,,,,658000xe" filled="f" strokecolor="white" strokeweight="1pt">
              <v:stroke miterlimit="83231f" joinstyle="miter"/>
              <v:formulas/>
              <v:path arrowok="t" o:connecttype="segments" textboxrect="0,0,1315974,658000"/>
            </v:shape>
            <v:rect id="Rectangle 749" o:spid="_x0000_s1051" style="position:absolute;left:30090;top:57185;width:13055;height:61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rsidR="00360577" w:rsidRDefault="00360577" w:rsidP="00360577">
                    <w:pPr>
                      <w:jc w:val="center"/>
                    </w:pPr>
                    <w:r>
                      <w:rPr>
                        <w:color w:val="FFFFFF"/>
                      </w:rPr>
                      <w:t>POMOĆNI RADNICI - KOMUNALCI</w:t>
                    </w:r>
                  </w:p>
                </w:txbxContent>
              </v:textbox>
            </v:rect>
            <v:rect id="_x0000_s1052" style="position:absolute;left:30501;top:61049;width:16440;height:2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GvwQAAANwAAAAPAAAAZHJzL2Rvd25yZXYueG1sRE/LisIw&#10;FN0L/kO4gjtNHdD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GrDAa/BAAAA3AAAAA8AAAAA&#10;AAAAAAAAAAAABwIAAGRycy9kb3ducmV2LnhtbFBLBQYAAAAAAwADALcAAAD1AgAAAAA=&#10;" filled="f" stroked="f">
              <v:textbox inset="0,0,0,0">
                <w:txbxContent>
                  <w:p w:rsidR="00360577" w:rsidRDefault="00360577" w:rsidP="00360577">
                    <w:pPr>
                      <w:jc w:val="center"/>
                    </w:pPr>
                  </w:p>
                </w:txbxContent>
              </v:textbox>
            </v:rect>
            <v:shape id="Shape 37670" o:spid="_x0000_s1053" style="position:absolute;left:11021;top:47668;width:13159;height:6580;visibility:visible" coordsize="1315974,6580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" adj="0,,0" path="m,l1315974,r,658013l,658013,,e" fillcolor="#5b9bd5" stroked="f" strokeweight="0">
              <v:stroke miterlimit="83231f" joinstyle="miter"/>
              <v:formulas/>
              <v:path arrowok="t" o:connecttype="segments" textboxrect="0,0,1315974,658013"/>
            </v:shape>
            <v:shape id="Shape 752" o:spid="_x0000_s1054" style="position:absolute;left:11148;top:47555;width:13159;height:6580;visibility:visible" coordsize="1315974,6580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" adj="0,,0" path="m,658013r1315974,l1315974,,,,,658013xe" filled="f" strokecolor="white" strokeweight="1pt">
              <v:stroke miterlimit="83231f" joinstyle="miter"/>
              <v:formulas/>
              <v:path arrowok="t" o:connecttype="segments" textboxrect="0,0,1315974,658013"/>
            </v:shape>
            <v:rect id="Rectangle 753" o:spid="_x0000_s1055" style="position:absolute;left:11319;top:47661;width:12747;height:6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rsidR="00360577" w:rsidRDefault="00360577" w:rsidP="00360577">
                    <w:pPr>
                      <w:jc w:val="center"/>
                    </w:pPr>
                    <w:r>
                      <w:rPr>
                        <w:color w:val="FFFFFF"/>
                      </w:rPr>
                      <w:t>ZSKR – KOMUNALNI REDAR</w:t>
                    </w:r>
                  </w:p>
                </w:txbxContent>
              </v:textbox>
            </v:rect>
            <v:rect id="Rectangle 756" o:spid="_x0000_s1056" style="position:absolute;left:15292;top:51456;width:6492;height:2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rsidR="00360577" w:rsidRDefault="00360577" w:rsidP="00360577"/>
                </w:txbxContent>
              </v:textbox>
            </v:rect>
            <v:shape id="Shape 758" o:spid="_x0000_s1057" style="position:absolute;left:27071;top:47555;width:13160;height:5980;visibility:visible" coordsize="1315974,6580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" adj="0,,0" path="m,658013r1315974,l1315974,,,,,658013xe" filled="f" strokecolor="white" strokeweight="1pt">
              <v:stroke miterlimit="83231f" joinstyle="miter"/>
              <v:formulas/>
              <v:path arrowok="t" o:connecttype="segments" textboxrect="0,0,1315974,658013"/>
            </v:shape>
            <v:shape id="Shape 37671" o:spid="_x0000_s1058" style="position:absolute;left:26883;top:46875;width:13795;height:7737;visibility:visible" coordsize="1315974,6580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" adj="-11796480,,5400" path="m,l1315974,r,658013l,658013,,e" fillcolor="#5b9bd5" stroked="f" strokeweight="0">
              <v:stroke miterlimit="83231f" joinstyle="miter"/>
              <v:formulas/>
              <v:path arrowok="t" o:connecttype="segments" textboxrect="0,0,1315974,658013"/>
              <v:textbox>
                <w:txbxContent>
                  <w:p w:rsidR="00360577" w:rsidRDefault="00360577" w:rsidP="00360577">
                    <w:r>
                      <w:rPr>
                        <w:color w:val="FFFFFF"/>
                      </w:rPr>
                      <w:t>ZSKR – KOMUNALNI REDAR</w:t>
                    </w:r>
                  </w:p>
                  <w:p w:rsidR="00360577" w:rsidRDefault="00360577" w:rsidP="00360577">
                    <w:pPr>
                      <w:jc w:val="center"/>
                    </w:pPr>
                  </w:p>
                </w:txbxContent>
              </v:textbox>
            </v:shape>
            <w10:wrap type="none"/>
            <w10:anchorlock/>
          </v:group>
        </w:pict>
      </w:r>
    </w:p>
    <w:p w:rsidR="00360577" w:rsidRDefault="00360577" w:rsidP="00360577">
      <w:pPr>
        <w:spacing w:line="360" w:lineRule="auto"/>
        <w:jc w:val="center"/>
        <w:rPr>
          <w:rFonts w:ascii="Times New Roman" w:hAnsi="Times New Roman" w:cs="Times New Roman"/>
          <w:sz w:val="20"/>
          <w:szCs w:val="20"/>
        </w:rPr>
      </w:pPr>
      <w:r w:rsidRPr="00251722">
        <w:rPr>
          <w:rFonts w:ascii="Times New Roman" w:hAnsi="Times New Roman" w:cs="Times New Roman"/>
          <w:sz w:val="20"/>
          <w:szCs w:val="20"/>
        </w:rPr>
        <w:t>Grafika 1. Organizacijska struktura Općine Gornji Bogićevci</w:t>
      </w:r>
    </w:p>
    <w:p w:rsidR="00360577" w:rsidRDefault="00360577" w:rsidP="00360577">
      <w:pPr>
        <w:spacing w:line="360" w:lineRule="auto"/>
        <w:jc w:val="center"/>
        <w:rPr>
          <w:rFonts w:ascii="Times New Roman" w:hAnsi="Times New Roman" w:cs="Times New Roman"/>
          <w:sz w:val="20"/>
          <w:szCs w:val="20"/>
        </w:rPr>
      </w:pPr>
    </w:p>
    <w:p w:rsidR="00360577" w:rsidRDefault="00360577" w:rsidP="00360577">
      <w:pPr>
        <w:spacing w:line="360" w:lineRule="auto"/>
        <w:jc w:val="center"/>
        <w:rPr>
          <w:rFonts w:ascii="Times New Roman" w:hAnsi="Times New Roman" w:cs="Times New Roman"/>
          <w:sz w:val="20"/>
          <w:szCs w:val="20"/>
        </w:rPr>
      </w:pPr>
    </w:p>
    <w:p w:rsidR="00360577" w:rsidRPr="00251722" w:rsidRDefault="00360577" w:rsidP="00360577">
      <w:pPr>
        <w:spacing w:line="360" w:lineRule="auto"/>
        <w:jc w:val="center"/>
        <w:rPr>
          <w:rFonts w:ascii="Times New Roman" w:hAnsi="Times New Roman" w:cs="Times New Roman"/>
          <w:sz w:val="20"/>
          <w:szCs w:val="20"/>
        </w:rPr>
      </w:pPr>
    </w:p>
    <w:p w:rsidR="00360577" w:rsidRPr="00971141" w:rsidRDefault="00360577" w:rsidP="00360577">
      <w:pPr>
        <w:pStyle w:val="Odlomakpopisa"/>
        <w:numPr>
          <w:ilvl w:val="0"/>
          <w:numId w:val="15"/>
        </w:numPr>
        <w:spacing w:line="360" w:lineRule="auto"/>
        <w:jc w:val="both"/>
        <w:rPr>
          <w:rFonts w:ascii="Times New Roman" w:hAnsi="Times New Roman" w:cs="Times New Roman"/>
          <w:b/>
          <w:bCs/>
          <w:sz w:val="28"/>
          <w:szCs w:val="28"/>
        </w:rPr>
      </w:pPr>
      <w:bookmarkStart w:id="20" w:name="_Hlk206418615"/>
      <w:r w:rsidRPr="00971141">
        <w:rPr>
          <w:rFonts w:ascii="Times New Roman" w:hAnsi="Times New Roman" w:cs="Times New Roman"/>
          <w:b/>
          <w:bCs/>
          <w:sz w:val="28"/>
          <w:szCs w:val="28"/>
        </w:rPr>
        <w:t>Opis kratkoročnih razvojnih izazova i potencijala u samoupravnom području JLP(R)S</w:t>
      </w:r>
    </w:p>
    <w:p w:rsidR="00360577" w:rsidRDefault="00360577" w:rsidP="00360577">
      <w:pPr>
        <w:spacing w:line="360" w:lineRule="auto"/>
        <w:jc w:val="both"/>
        <w:rPr>
          <w:rFonts w:ascii="Times New Roman" w:hAnsi="Times New Roman" w:cs="Times New Roman"/>
          <w:sz w:val="24"/>
          <w:szCs w:val="24"/>
        </w:rPr>
      </w:pPr>
      <w:bookmarkStart w:id="21" w:name="_Hlk205902381"/>
      <w:bookmarkEnd w:id="20"/>
      <w:r w:rsidRPr="006104F0">
        <w:rPr>
          <w:rFonts w:ascii="Times New Roman" w:hAnsi="Times New Roman" w:cs="Times New Roman"/>
          <w:sz w:val="24"/>
          <w:szCs w:val="24"/>
        </w:rPr>
        <w:lastRenderedPageBreak/>
        <w:t>Za ocjenu stanja razvoja korišteni su i relevantni pokazatelji prikupljeni od mjerodavnih institucija i ustanova (DZS, HGK, HZZ, HOK). Na temelju analize, odnosno pregleda stanja, identificirani su trendovi i razvojni problemi Općine</w:t>
      </w:r>
      <w:r>
        <w:rPr>
          <w:rFonts w:ascii="Times New Roman" w:hAnsi="Times New Roman" w:cs="Times New Roman"/>
          <w:sz w:val="24"/>
          <w:szCs w:val="24"/>
        </w:rPr>
        <w:t xml:space="preserve"> Gornji Bogićevci</w:t>
      </w:r>
      <w:r w:rsidRPr="006104F0">
        <w:rPr>
          <w:rFonts w:ascii="Times New Roman" w:hAnsi="Times New Roman" w:cs="Times New Roman"/>
          <w:sz w:val="24"/>
          <w:szCs w:val="24"/>
        </w:rPr>
        <w:t xml:space="preserve"> u navedenim područjima. Aktivnim sudjelovanjem dionika temeljenim na partnerskom pristupu postupno su se izdvajale unutarnje snage i slabosti te vanjske prilike i prijetnje koje imaju značajan utjecaj na razvoj Općine. SWOT analiza ilustrirala je snage i slabosti povezane s resursima i rezultatima analize stanja te prilike i prijetnje povezane s vanjskim utjecajem okruženja</w:t>
      </w:r>
      <w:r>
        <w:rPr>
          <w:rFonts w:ascii="Times New Roman" w:hAnsi="Times New Roman" w:cs="Times New Roman"/>
          <w:sz w:val="24"/>
          <w:szCs w:val="24"/>
        </w:rPr>
        <w:t xml:space="preserve">. </w:t>
      </w:r>
    </w:p>
    <w:tbl>
      <w:tblPr>
        <w:tblStyle w:val="Reetkatablice"/>
        <w:tblW w:w="0" w:type="auto"/>
        <w:tblLook w:val="04A0"/>
      </w:tblPr>
      <w:tblGrid>
        <w:gridCol w:w="4531"/>
        <w:gridCol w:w="4531"/>
      </w:tblGrid>
      <w:tr w:rsidR="00360577" w:rsidTr="00857572">
        <w:trPr>
          <w:trHeight w:val="483"/>
        </w:trPr>
        <w:tc>
          <w:tcPr>
            <w:tcW w:w="4531" w:type="dxa"/>
            <w:shd w:val="clear" w:color="auto" w:fill="A8D08D" w:themeFill="accent6" w:themeFillTint="99"/>
          </w:tcPr>
          <w:p w:rsidR="00360577" w:rsidRDefault="00360577" w:rsidP="00857572">
            <w:pPr>
              <w:spacing w:line="360" w:lineRule="auto"/>
              <w:jc w:val="center"/>
              <w:rPr>
                <w:rFonts w:ascii="Times New Roman" w:hAnsi="Times New Roman"/>
                <w:sz w:val="24"/>
                <w:szCs w:val="24"/>
              </w:rPr>
            </w:pPr>
            <w:r w:rsidRPr="00AE4B5B">
              <w:rPr>
                <w:rFonts w:ascii="Times New Roman" w:hAnsi="Times New Roman"/>
                <w:b/>
                <w:bCs/>
                <w:sz w:val="24"/>
                <w:szCs w:val="24"/>
              </w:rPr>
              <w:t>SNAGE (S)</w:t>
            </w:r>
          </w:p>
        </w:tc>
        <w:tc>
          <w:tcPr>
            <w:tcW w:w="4531" w:type="dxa"/>
            <w:shd w:val="clear" w:color="auto" w:fill="A8D08D" w:themeFill="accent6" w:themeFillTint="99"/>
          </w:tcPr>
          <w:p w:rsidR="00360577" w:rsidRDefault="00360577" w:rsidP="00857572">
            <w:pPr>
              <w:spacing w:line="360" w:lineRule="auto"/>
              <w:jc w:val="center"/>
              <w:rPr>
                <w:rFonts w:ascii="Times New Roman" w:hAnsi="Times New Roman"/>
                <w:sz w:val="24"/>
                <w:szCs w:val="24"/>
              </w:rPr>
            </w:pPr>
            <w:r w:rsidRPr="00AE4B5B">
              <w:rPr>
                <w:rFonts w:ascii="Times New Roman" w:hAnsi="Times New Roman"/>
                <w:b/>
                <w:bCs/>
                <w:sz w:val="24"/>
                <w:szCs w:val="24"/>
              </w:rPr>
              <w:t>SLABOSTI (W)</w:t>
            </w:r>
          </w:p>
        </w:tc>
      </w:tr>
      <w:tr w:rsidR="00360577" w:rsidTr="00857572">
        <w:trPr>
          <w:trHeight w:val="2971"/>
        </w:trPr>
        <w:tc>
          <w:tcPr>
            <w:tcW w:w="4531" w:type="dxa"/>
          </w:tcPr>
          <w:p w:rsidR="00360577" w:rsidRPr="001757A5" w:rsidRDefault="00360577" w:rsidP="00673695">
            <w:pPr>
              <w:pStyle w:val="Odlomakpopisa"/>
              <w:numPr>
                <w:ilvl w:val="0"/>
                <w:numId w:val="19"/>
              </w:numPr>
              <w:spacing w:line="360" w:lineRule="auto"/>
              <w:jc w:val="both"/>
              <w:rPr>
                <w:rFonts w:ascii="Times New Roman" w:hAnsi="Times New Roman"/>
                <w:sz w:val="24"/>
                <w:szCs w:val="24"/>
              </w:rPr>
            </w:pPr>
            <w:r w:rsidRPr="001757A5">
              <w:rPr>
                <w:rFonts w:ascii="Times New Roman" w:hAnsi="Times New Roman"/>
                <w:sz w:val="24"/>
                <w:szCs w:val="24"/>
              </w:rPr>
              <w:t>Dobra prometna dostupnost: blizina autoceste A3 (Zagreb–Lipovac) i državnih/županijskih veza prema Novoj Gradiški i Okučanima (oslonac za logistiku i dnevnu migraciju radne snage).</w:t>
            </w:r>
          </w:p>
          <w:p w:rsidR="00360577" w:rsidRPr="001757A5" w:rsidRDefault="00360577" w:rsidP="00673695">
            <w:pPr>
              <w:pStyle w:val="Odlomakpopisa"/>
              <w:numPr>
                <w:ilvl w:val="0"/>
                <w:numId w:val="19"/>
              </w:numPr>
              <w:spacing w:line="360" w:lineRule="auto"/>
              <w:jc w:val="both"/>
              <w:rPr>
                <w:rFonts w:ascii="Times New Roman" w:hAnsi="Times New Roman"/>
                <w:sz w:val="24"/>
                <w:szCs w:val="24"/>
              </w:rPr>
            </w:pPr>
            <w:r w:rsidRPr="001757A5">
              <w:rPr>
                <w:rFonts w:ascii="Times New Roman" w:hAnsi="Times New Roman"/>
                <w:sz w:val="24"/>
                <w:szCs w:val="24"/>
              </w:rPr>
              <w:t>Postojeća poduzetnička zona „Brezine“ s raspoloživim zemljištem i poduzetničkim subjektima (metal, obrada, stolarski i srodni programi).</w:t>
            </w:r>
          </w:p>
          <w:p w:rsidR="00360577" w:rsidRPr="001757A5" w:rsidRDefault="00360577" w:rsidP="00673695">
            <w:pPr>
              <w:pStyle w:val="Odlomakpopisa"/>
              <w:numPr>
                <w:ilvl w:val="0"/>
                <w:numId w:val="19"/>
              </w:numPr>
              <w:spacing w:line="360" w:lineRule="auto"/>
              <w:jc w:val="both"/>
              <w:rPr>
                <w:rFonts w:ascii="Times New Roman" w:hAnsi="Times New Roman"/>
                <w:sz w:val="24"/>
                <w:szCs w:val="24"/>
              </w:rPr>
            </w:pPr>
            <w:r w:rsidRPr="001757A5">
              <w:rPr>
                <w:rFonts w:ascii="Times New Roman" w:hAnsi="Times New Roman"/>
                <w:sz w:val="24"/>
                <w:szCs w:val="24"/>
              </w:rPr>
              <w:t>Visok poljoprivredni potencijal (oranice, stočarstvo) i tradicija obiteljskih gospodarstava.</w:t>
            </w:r>
          </w:p>
          <w:p w:rsidR="00360577" w:rsidRPr="001757A5" w:rsidRDefault="00360577" w:rsidP="00673695">
            <w:pPr>
              <w:pStyle w:val="Odlomakpopisa"/>
              <w:numPr>
                <w:ilvl w:val="0"/>
                <w:numId w:val="19"/>
              </w:numPr>
              <w:spacing w:line="360" w:lineRule="auto"/>
              <w:jc w:val="both"/>
              <w:rPr>
                <w:rFonts w:ascii="Times New Roman" w:hAnsi="Times New Roman"/>
                <w:sz w:val="24"/>
                <w:szCs w:val="24"/>
              </w:rPr>
            </w:pPr>
            <w:r w:rsidRPr="001757A5">
              <w:rPr>
                <w:rFonts w:ascii="Times New Roman" w:hAnsi="Times New Roman"/>
                <w:sz w:val="24"/>
                <w:szCs w:val="24"/>
              </w:rPr>
              <w:t>Uhodani komunalni i društveni projekti iz Provedbenog programa (održavanje cesta i javnih površina, domovi, rasvjeta, društvene i socijalne mjere).</w:t>
            </w:r>
          </w:p>
          <w:p w:rsidR="00360577" w:rsidRPr="001757A5" w:rsidRDefault="00360577" w:rsidP="00673695">
            <w:pPr>
              <w:pStyle w:val="Odlomakpopisa"/>
              <w:numPr>
                <w:ilvl w:val="0"/>
                <w:numId w:val="19"/>
              </w:numPr>
              <w:spacing w:line="360" w:lineRule="auto"/>
              <w:jc w:val="both"/>
              <w:rPr>
                <w:rFonts w:ascii="Times New Roman" w:hAnsi="Times New Roman"/>
                <w:sz w:val="24"/>
                <w:szCs w:val="24"/>
              </w:rPr>
            </w:pPr>
            <w:r w:rsidRPr="001757A5">
              <w:rPr>
                <w:rFonts w:ascii="Times New Roman" w:hAnsi="Times New Roman"/>
                <w:sz w:val="24"/>
                <w:szCs w:val="24"/>
              </w:rPr>
              <w:t xml:space="preserve">Operativna iskustva s vodoopskrbom/odvodnjom (regionalni planovi, komunalna </w:t>
            </w:r>
            <w:r w:rsidRPr="001757A5">
              <w:rPr>
                <w:rFonts w:ascii="Times New Roman" w:hAnsi="Times New Roman"/>
                <w:sz w:val="24"/>
                <w:szCs w:val="24"/>
              </w:rPr>
              <w:lastRenderedPageBreak/>
              <w:t>suradnja).</w:t>
            </w:r>
          </w:p>
        </w:tc>
        <w:tc>
          <w:tcPr>
            <w:tcW w:w="4531" w:type="dxa"/>
          </w:tcPr>
          <w:p w:rsidR="00360577" w:rsidRDefault="00360577" w:rsidP="00857572">
            <w:pPr>
              <w:spacing w:line="360" w:lineRule="auto"/>
              <w:jc w:val="both"/>
              <w:rPr>
                <w:rFonts w:ascii="Times New Roman" w:hAnsi="Times New Roman"/>
                <w:sz w:val="24"/>
                <w:szCs w:val="24"/>
              </w:rPr>
            </w:pPr>
            <w:r w:rsidRPr="001757A5">
              <w:rPr>
                <w:rFonts w:ascii="Times New Roman" w:hAnsi="Times New Roman"/>
                <w:sz w:val="24"/>
                <w:szCs w:val="24"/>
              </w:rPr>
              <w:lastRenderedPageBreak/>
              <w:t>Negativni demografski trendovi (dugoročan pad i starenje stanovništva)</w:t>
            </w:r>
          </w:p>
          <w:p w:rsidR="00360577" w:rsidRDefault="00360577" w:rsidP="00857572">
            <w:pPr>
              <w:spacing w:line="360" w:lineRule="auto"/>
              <w:jc w:val="both"/>
              <w:rPr>
                <w:rFonts w:ascii="Times New Roman" w:hAnsi="Times New Roman"/>
                <w:sz w:val="24"/>
                <w:szCs w:val="24"/>
              </w:rPr>
            </w:pPr>
            <w:r w:rsidRPr="001757A5">
              <w:rPr>
                <w:rFonts w:ascii="Times New Roman" w:hAnsi="Times New Roman"/>
                <w:sz w:val="24"/>
                <w:szCs w:val="24"/>
              </w:rPr>
              <w:t>Ograničena diversifikacija gospodarstva; oslonac na mikro i mala poduzeća/obrte i poljoprivredu</w:t>
            </w:r>
          </w:p>
          <w:p w:rsidR="00360577" w:rsidRDefault="00360577" w:rsidP="00857572">
            <w:pPr>
              <w:spacing w:line="360" w:lineRule="auto"/>
              <w:jc w:val="both"/>
              <w:rPr>
                <w:rFonts w:ascii="Times New Roman" w:hAnsi="Times New Roman"/>
                <w:sz w:val="24"/>
                <w:szCs w:val="24"/>
              </w:rPr>
            </w:pPr>
            <w:r w:rsidRPr="001757A5">
              <w:rPr>
                <w:rFonts w:ascii="Times New Roman" w:hAnsi="Times New Roman"/>
                <w:sz w:val="24"/>
                <w:szCs w:val="24"/>
              </w:rPr>
              <w:t>Nedostatna prerada i kraće vrijednosne lance (slabija dodana vrijednost lokalnih proizvoda).</w:t>
            </w:r>
          </w:p>
          <w:p w:rsidR="00360577" w:rsidRDefault="00360577" w:rsidP="00857572">
            <w:pPr>
              <w:spacing w:line="360" w:lineRule="auto"/>
              <w:jc w:val="both"/>
              <w:rPr>
                <w:rFonts w:ascii="Times New Roman" w:hAnsi="Times New Roman"/>
                <w:sz w:val="24"/>
                <w:szCs w:val="24"/>
              </w:rPr>
            </w:pPr>
            <w:r w:rsidRPr="001757A5">
              <w:rPr>
                <w:rFonts w:ascii="Times New Roman" w:hAnsi="Times New Roman"/>
                <w:sz w:val="24"/>
                <w:szCs w:val="24"/>
              </w:rPr>
              <w:t>Ograničen fiskalni kapacitet općine za veće kapitalne zahvate bez vanjskog sufinanciranja.</w:t>
            </w:r>
          </w:p>
          <w:p w:rsidR="00360577" w:rsidRDefault="00360577" w:rsidP="00857572">
            <w:pPr>
              <w:spacing w:line="360" w:lineRule="auto"/>
              <w:jc w:val="both"/>
              <w:rPr>
                <w:rFonts w:ascii="Times New Roman" w:hAnsi="Times New Roman"/>
                <w:sz w:val="24"/>
                <w:szCs w:val="24"/>
              </w:rPr>
            </w:pPr>
            <w:r w:rsidRPr="001757A5">
              <w:rPr>
                <w:rFonts w:ascii="Times New Roman" w:hAnsi="Times New Roman"/>
                <w:sz w:val="24"/>
                <w:szCs w:val="24"/>
              </w:rPr>
              <w:t>Nedostatak turističkih smještajnih kapaciteta i sadržaja</w:t>
            </w:r>
          </w:p>
          <w:p w:rsidR="00360577" w:rsidRDefault="00360577" w:rsidP="00857572">
            <w:pPr>
              <w:spacing w:line="360" w:lineRule="auto"/>
              <w:jc w:val="both"/>
              <w:rPr>
                <w:rFonts w:ascii="Times New Roman" w:hAnsi="Times New Roman"/>
                <w:sz w:val="24"/>
                <w:szCs w:val="24"/>
              </w:rPr>
            </w:pPr>
            <w:r w:rsidRPr="001757A5">
              <w:rPr>
                <w:rFonts w:ascii="Times New Roman" w:hAnsi="Times New Roman"/>
                <w:sz w:val="24"/>
                <w:szCs w:val="24"/>
              </w:rPr>
              <w:t>Raspršenost naselja i dužina nerazvrstanih cesta povećavaju trošak održavanja infrastrukture.</w:t>
            </w:r>
          </w:p>
        </w:tc>
      </w:tr>
      <w:tr w:rsidR="00360577" w:rsidTr="00857572">
        <w:trPr>
          <w:trHeight w:val="406"/>
        </w:trPr>
        <w:tc>
          <w:tcPr>
            <w:tcW w:w="4531" w:type="dxa"/>
            <w:shd w:val="clear" w:color="auto" w:fill="A8D08D" w:themeFill="accent6" w:themeFillTint="99"/>
          </w:tcPr>
          <w:p w:rsidR="00360577" w:rsidRDefault="00360577" w:rsidP="00857572">
            <w:pPr>
              <w:spacing w:line="360" w:lineRule="auto"/>
              <w:jc w:val="center"/>
              <w:rPr>
                <w:rFonts w:ascii="Times New Roman" w:hAnsi="Times New Roman"/>
                <w:sz w:val="24"/>
                <w:szCs w:val="24"/>
              </w:rPr>
            </w:pPr>
            <w:r w:rsidRPr="00AE4B5B">
              <w:rPr>
                <w:rFonts w:ascii="Times New Roman" w:hAnsi="Times New Roman"/>
                <w:b/>
                <w:bCs/>
                <w:sz w:val="24"/>
                <w:szCs w:val="24"/>
              </w:rPr>
              <w:lastRenderedPageBreak/>
              <w:t>PRILIKE (O)</w:t>
            </w:r>
          </w:p>
        </w:tc>
        <w:tc>
          <w:tcPr>
            <w:tcW w:w="4531" w:type="dxa"/>
            <w:shd w:val="clear" w:color="auto" w:fill="A8D08D" w:themeFill="accent6" w:themeFillTint="99"/>
          </w:tcPr>
          <w:p w:rsidR="00360577" w:rsidRDefault="00360577" w:rsidP="00857572">
            <w:pPr>
              <w:spacing w:line="360" w:lineRule="auto"/>
              <w:jc w:val="center"/>
              <w:rPr>
                <w:rFonts w:ascii="Times New Roman" w:hAnsi="Times New Roman"/>
                <w:sz w:val="24"/>
                <w:szCs w:val="24"/>
              </w:rPr>
            </w:pPr>
            <w:r w:rsidRPr="00AE4B5B">
              <w:rPr>
                <w:rFonts w:ascii="Times New Roman" w:hAnsi="Times New Roman"/>
                <w:b/>
                <w:bCs/>
                <w:sz w:val="24"/>
                <w:szCs w:val="24"/>
              </w:rPr>
              <w:t>PRIJETNJE (T)</w:t>
            </w:r>
          </w:p>
        </w:tc>
      </w:tr>
      <w:tr w:rsidR="00360577" w:rsidTr="00857572">
        <w:trPr>
          <w:trHeight w:val="2963"/>
        </w:trPr>
        <w:tc>
          <w:tcPr>
            <w:tcW w:w="4531" w:type="dxa"/>
          </w:tcPr>
          <w:p w:rsidR="00360577" w:rsidRPr="001757A5" w:rsidRDefault="00360577" w:rsidP="00673695">
            <w:pPr>
              <w:pStyle w:val="Odlomakpopisa"/>
              <w:numPr>
                <w:ilvl w:val="0"/>
                <w:numId w:val="20"/>
              </w:numPr>
              <w:spacing w:line="360" w:lineRule="auto"/>
              <w:jc w:val="both"/>
              <w:rPr>
                <w:rFonts w:ascii="Times New Roman" w:hAnsi="Times New Roman"/>
                <w:sz w:val="24"/>
                <w:szCs w:val="24"/>
              </w:rPr>
            </w:pPr>
            <w:r w:rsidRPr="001757A5">
              <w:rPr>
                <w:rFonts w:ascii="Times New Roman" w:hAnsi="Times New Roman"/>
                <w:sz w:val="24"/>
                <w:szCs w:val="24"/>
              </w:rPr>
              <w:t>Novo financijsko razdoblje EU (2021–2027  za komunalne, zelene i digitalne projekte; mjere za ruralni razvoj, energetsku obnovu.</w:t>
            </w:r>
          </w:p>
          <w:p w:rsidR="00360577" w:rsidRPr="001757A5" w:rsidRDefault="00360577" w:rsidP="00673695">
            <w:pPr>
              <w:pStyle w:val="Odlomakpopisa"/>
              <w:numPr>
                <w:ilvl w:val="0"/>
                <w:numId w:val="20"/>
              </w:numPr>
              <w:spacing w:line="360" w:lineRule="auto"/>
              <w:jc w:val="both"/>
              <w:rPr>
                <w:rFonts w:ascii="Times New Roman" w:hAnsi="Times New Roman"/>
                <w:sz w:val="24"/>
                <w:szCs w:val="24"/>
              </w:rPr>
            </w:pPr>
            <w:r w:rsidRPr="001757A5">
              <w:rPr>
                <w:rFonts w:ascii="Times New Roman" w:hAnsi="Times New Roman"/>
                <w:sz w:val="24"/>
                <w:szCs w:val="24"/>
              </w:rPr>
              <w:t>Daljnje popunjavanje i nadogradnja PZ „Brezine“ (privlačenje proizvodnje/logistike uz A3; poticaji, komunalno opremanje).</w:t>
            </w:r>
          </w:p>
          <w:p w:rsidR="00360577" w:rsidRPr="001757A5" w:rsidRDefault="00360577" w:rsidP="00673695">
            <w:pPr>
              <w:pStyle w:val="Odlomakpopisa"/>
              <w:numPr>
                <w:ilvl w:val="0"/>
                <w:numId w:val="20"/>
              </w:numPr>
              <w:spacing w:line="360" w:lineRule="auto"/>
              <w:jc w:val="both"/>
              <w:rPr>
                <w:rFonts w:ascii="Times New Roman" w:hAnsi="Times New Roman"/>
                <w:sz w:val="24"/>
                <w:szCs w:val="24"/>
              </w:rPr>
            </w:pPr>
            <w:r w:rsidRPr="001757A5">
              <w:rPr>
                <w:rFonts w:ascii="Times New Roman" w:hAnsi="Times New Roman"/>
                <w:sz w:val="24"/>
                <w:szCs w:val="24"/>
              </w:rPr>
              <w:t>Razvoj kratkih lanaca opskrbe, lokalnih robnih marki i prerade poljoprivrednih proizvoda (dodana vrijednost i nova radna mjesta).</w:t>
            </w:r>
          </w:p>
          <w:p w:rsidR="00360577" w:rsidRPr="001757A5" w:rsidRDefault="00360577" w:rsidP="00673695">
            <w:pPr>
              <w:pStyle w:val="Odlomakpopisa"/>
              <w:numPr>
                <w:ilvl w:val="0"/>
                <w:numId w:val="20"/>
              </w:numPr>
              <w:spacing w:line="360" w:lineRule="auto"/>
              <w:jc w:val="both"/>
              <w:rPr>
                <w:rFonts w:ascii="Times New Roman" w:hAnsi="Times New Roman"/>
                <w:sz w:val="24"/>
                <w:szCs w:val="24"/>
              </w:rPr>
            </w:pPr>
            <w:r w:rsidRPr="001757A5">
              <w:rPr>
                <w:rFonts w:ascii="Times New Roman" w:hAnsi="Times New Roman"/>
                <w:sz w:val="24"/>
                <w:szCs w:val="24"/>
              </w:rPr>
              <w:t>Unaprjeđenje cestovne i komunalne infrastrukture (nerazvrstane ceste, rasvjeta, domovi, javne površine) – veća sigurnost i kvaliteta života.</w:t>
            </w:r>
          </w:p>
          <w:p w:rsidR="00360577" w:rsidRPr="001757A5" w:rsidRDefault="00360577" w:rsidP="00673695">
            <w:pPr>
              <w:pStyle w:val="Odlomakpopisa"/>
              <w:numPr>
                <w:ilvl w:val="0"/>
                <w:numId w:val="20"/>
              </w:numPr>
              <w:spacing w:line="360" w:lineRule="auto"/>
              <w:jc w:val="both"/>
              <w:rPr>
                <w:rFonts w:ascii="Times New Roman" w:hAnsi="Times New Roman"/>
                <w:sz w:val="24"/>
                <w:szCs w:val="24"/>
              </w:rPr>
            </w:pPr>
            <w:r w:rsidRPr="001757A5">
              <w:rPr>
                <w:rFonts w:ascii="Times New Roman" w:hAnsi="Times New Roman"/>
                <w:sz w:val="24"/>
                <w:szCs w:val="24"/>
              </w:rPr>
              <w:t>Digitalizacija uprave i usluga (e-usluge, GIS komunalne imovine, pametna rasvjeta) – veća učinkovitost i transparentnost.</w:t>
            </w:r>
          </w:p>
        </w:tc>
        <w:tc>
          <w:tcPr>
            <w:tcW w:w="4531" w:type="dxa"/>
          </w:tcPr>
          <w:p w:rsidR="00360577" w:rsidRPr="001757A5" w:rsidRDefault="00360577" w:rsidP="00673695">
            <w:pPr>
              <w:pStyle w:val="Odlomakpopisa"/>
              <w:numPr>
                <w:ilvl w:val="0"/>
                <w:numId w:val="21"/>
              </w:numPr>
              <w:spacing w:line="360" w:lineRule="auto"/>
              <w:jc w:val="both"/>
              <w:rPr>
                <w:rFonts w:ascii="Times New Roman" w:hAnsi="Times New Roman"/>
                <w:sz w:val="24"/>
                <w:szCs w:val="24"/>
              </w:rPr>
            </w:pPr>
            <w:r w:rsidRPr="001757A5">
              <w:rPr>
                <w:rFonts w:ascii="Times New Roman" w:hAnsi="Times New Roman"/>
                <w:sz w:val="24"/>
                <w:szCs w:val="24"/>
              </w:rPr>
              <w:t>Nastavak depopulacije i iseljavanja mladih – dodatno slabljenje lokalnog tržišta rada i održivosti usluga.</w:t>
            </w:r>
          </w:p>
          <w:p w:rsidR="00360577" w:rsidRPr="001757A5" w:rsidRDefault="00360577" w:rsidP="00673695">
            <w:pPr>
              <w:pStyle w:val="Odlomakpopisa"/>
              <w:numPr>
                <w:ilvl w:val="0"/>
                <w:numId w:val="21"/>
              </w:numPr>
              <w:spacing w:line="360" w:lineRule="auto"/>
              <w:jc w:val="both"/>
              <w:rPr>
                <w:rFonts w:ascii="Times New Roman" w:hAnsi="Times New Roman"/>
                <w:sz w:val="24"/>
                <w:szCs w:val="24"/>
              </w:rPr>
            </w:pPr>
            <w:r w:rsidRPr="001757A5">
              <w:rPr>
                <w:rFonts w:ascii="Times New Roman" w:hAnsi="Times New Roman"/>
                <w:sz w:val="24"/>
                <w:szCs w:val="24"/>
              </w:rPr>
              <w:t>Cjenovni i troškovni pritisci (energenti, materijali) koji odgađaju investicije komunalnih i privatnih projekata.</w:t>
            </w:r>
          </w:p>
          <w:p w:rsidR="00360577" w:rsidRPr="001757A5" w:rsidRDefault="00360577" w:rsidP="00673695">
            <w:pPr>
              <w:pStyle w:val="Odlomakpopisa"/>
              <w:numPr>
                <w:ilvl w:val="0"/>
                <w:numId w:val="21"/>
              </w:numPr>
              <w:spacing w:line="360" w:lineRule="auto"/>
              <w:jc w:val="both"/>
              <w:rPr>
                <w:rFonts w:ascii="Times New Roman" w:hAnsi="Times New Roman"/>
                <w:sz w:val="24"/>
                <w:szCs w:val="24"/>
              </w:rPr>
            </w:pPr>
            <w:r w:rsidRPr="001757A5">
              <w:rPr>
                <w:rFonts w:ascii="Times New Roman" w:hAnsi="Times New Roman"/>
                <w:sz w:val="24"/>
                <w:szCs w:val="24"/>
              </w:rPr>
              <w:t>Klimatske promjene i vremenski ekstremi (suša, poplave) – rizici za poljoprivredu i komunalnu infrastrukturu.</w:t>
            </w:r>
          </w:p>
          <w:p w:rsidR="00360577" w:rsidRPr="001757A5" w:rsidRDefault="00360577" w:rsidP="00673695">
            <w:pPr>
              <w:pStyle w:val="Odlomakpopisa"/>
              <w:numPr>
                <w:ilvl w:val="0"/>
                <w:numId w:val="21"/>
              </w:numPr>
              <w:spacing w:line="360" w:lineRule="auto"/>
              <w:jc w:val="both"/>
              <w:rPr>
                <w:rFonts w:ascii="Times New Roman" w:hAnsi="Times New Roman"/>
                <w:sz w:val="24"/>
                <w:szCs w:val="24"/>
              </w:rPr>
            </w:pPr>
            <w:r w:rsidRPr="001757A5">
              <w:rPr>
                <w:rFonts w:ascii="Times New Roman" w:hAnsi="Times New Roman"/>
                <w:sz w:val="24"/>
                <w:szCs w:val="24"/>
              </w:rPr>
              <w:t>Ograničen interes investitora u slabije naseljena ruralna područja bez dodatnih poticaja.</w:t>
            </w:r>
          </w:p>
          <w:p w:rsidR="00360577" w:rsidRPr="001757A5" w:rsidRDefault="00360577" w:rsidP="00673695">
            <w:pPr>
              <w:pStyle w:val="Odlomakpopisa"/>
              <w:numPr>
                <w:ilvl w:val="0"/>
                <w:numId w:val="21"/>
              </w:numPr>
              <w:spacing w:line="360" w:lineRule="auto"/>
              <w:jc w:val="both"/>
              <w:rPr>
                <w:rFonts w:ascii="Times New Roman" w:hAnsi="Times New Roman"/>
                <w:sz w:val="24"/>
                <w:szCs w:val="24"/>
              </w:rPr>
            </w:pPr>
            <w:r w:rsidRPr="001757A5">
              <w:rPr>
                <w:rFonts w:ascii="Times New Roman" w:hAnsi="Times New Roman"/>
                <w:sz w:val="24"/>
                <w:szCs w:val="24"/>
              </w:rPr>
              <w:t xml:space="preserve">Regulativa i administrativni zahtjevi (za projekte, okoliš, EU) mogu usporiti provedbu ako nema dovoljno kapaciteta. </w:t>
            </w:r>
          </w:p>
          <w:p w:rsidR="00360577" w:rsidRPr="001757A5" w:rsidRDefault="00360577" w:rsidP="00857572">
            <w:pPr>
              <w:spacing w:line="360" w:lineRule="auto"/>
              <w:jc w:val="both"/>
              <w:rPr>
                <w:rFonts w:ascii="Times New Roman" w:hAnsi="Times New Roman"/>
                <w:sz w:val="24"/>
                <w:szCs w:val="24"/>
              </w:rPr>
            </w:pPr>
          </w:p>
        </w:tc>
      </w:tr>
    </w:tbl>
    <w:p w:rsidR="00360577" w:rsidRPr="00040347" w:rsidRDefault="00360577" w:rsidP="00360577">
      <w:pPr>
        <w:spacing w:line="360" w:lineRule="auto"/>
        <w:jc w:val="center"/>
        <w:rPr>
          <w:rFonts w:ascii="Times New Roman" w:hAnsi="Times New Roman" w:cs="Times New Roman"/>
          <w:sz w:val="20"/>
          <w:szCs w:val="20"/>
        </w:rPr>
      </w:pPr>
      <w:bookmarkStart w:id="22" w:name="_Hlk206769989"/>
      <w:r w:rsidRPr="00040347">
        <w:rPr>
          <w:rFonts w:ascii="Times New Roman" w:hAnsi="Times New Roman" w:cs="Times New Roman"/>
          <w:sz w:val="20"/>
          <w:szCs w:val="20"/>
        </w:rPr>
        <w:t xml:space="preserve">Tablica 1. SWOT analiza za Općinu </w:t>
      </w:r>
      <w:bookmarkEnd w:id="22"/>
      <w:r w:rsidRPr="00040347">
        <w:rPr>
          <w:rFonts w:ascii="Times New Roman" w:hAnsi="Times New Roman" w:cs="Times New Roman"/>
          <w:sz w:val="20"/>
          <w:szCs w:val="20"/>
        </w:rPr>
        <w:t>Gornji Bogićevci</w:t>
      </w:r>
    </w:p>
    <w:bookmarkEnd w:id="21"/>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r w:rsidRPr="006104F0">
        <w:rPr>
          <w:rFonts w:ascii="Times New Roman" w:hAnsi="Times New Roman" w:cs="Times New Roman"/>
          <w:sz w:val="24"/>
          <w:szCs w:val="24"/>
        </w:rPr>
        <w:lastRenderedPageBreak/>
        <w:t>GOSPODARSTVO, POLJOPRIVREDA I TURIZAM</w:t>
      </w:r>
    </w:p>
    <w:p w:rsidR="00360577" w:rsidRDefault="00360577" w:rsidP="00360577">
      <w:pPr>
        <w:spacing w:line="360" w:lineRule="auto"/>
        <w:jc w:val="both"/>
        <w:rPr>
          <w:rFonts w:ascii="Times New Roman" w:hAnsi="Times New Roman" w:cs="Times New Roman"/>
          <w:sz w:val="24"/>
          <w:szCs w:val="24"/>
        </w:rPr>
      </w:pPr>
      <w:r w:rsidRPr="00A7500F">
        <w:rPr>
          <w:rFonts w:ascii="Times New Roman" w:hAnsi="Times New Roman" w:cs="Times New Roman"/>
          <w:sz w:val="24"/>
          <w:szCs w:val="24"/>
        </w:rPr>
        <w:t xml:space="preserve">Gospodarske djelatnosti </w:t>
      </w:r>
      <w:r>
        <w:rPr>
          <w:rFonts w:ascii="Times New Roman" w:hAnsi="Times New Roman" w:cs="Times New Roman"/>
          <w:sz w:val="24"/>
          <w:szCs w:val="24"/>
        </w:rPr>
        <w:t xml:space="preserve">su </w:t>
      </w:r>
      <w:r w:rsidRPr="00A7500F">
        <w:rPr>
          <w:rFonts w:ascii="Times New Roman" w:hAnsi="Times New Roman" w:cs="Times New Roman"/>
          <w:sz w:val="24"/>
          <w:szCs w:val="24"/>
        </w:rPr>
        <w:t>isprepletene i međuovisne, a putem podjele rada, razmjene, organizacije proizvodnje i upravljanja čine temelj društvenog života. Na stanje i razvoj gospodarstva utječu raspoloživost prirodnih i proizvedenih sredstava, ljudsko znanje i sposobnosti njegove uporabe kao i organizacijski oblici i društvene institucije koje reguliraju i usmjeruju gospodarske napore te raspodjela njihovih rezultata</w:t>
      </w:r>
      <w:r>
        <w:rPr>
          <w:rFonts w:ascii="Times New Roman" w:hAnsi="Times New Roman" w:cs="Times New Roman"/>
          <w:sz w:val="24"/>
          <w:szCs w:val="24"/>
        </w:rPr>
        <w:t xml:space="preserve">. </w:t>
      </w:r>
    </w:p>
    <w:p w:rsidR="00360577" w:rsidRDefault="00360577" w:rsidP="00360577">
      <w:pPr>
        <w:spacing w:line="360" w:lineRule="auto"/>
        <w:jc w:val="both"/>
        <w:rPr>
          <w:rFonts w:ascii="Times New Roman" w:hAnsi="Times New Roman" w:cs="Times New Roman"/>
          <w:sz w:val="24"/>
          <w:szCs w:val="24"/>
        </w:rPr>
      </w:pPr>
      <w:bookmarkStart w:id="23" w:name="_Hlk206421217"/>
      <w:r w:rsidRPr="00A7500F">
        <w:rPr>
          <w:rFonts w:ascii="Times New Roman" w:hAnsi="Times New Roman" w:cs="Times New Roman"/>
          <w:sz w:val="24"/>
          <w:szCs w:val="24"/>
        </w:rPr>
        <w:t>Sukladno Zakonu o regionalnom razvoju Republike Hrvatske („Narodne novine“ br. 147/14., 123/17. i 118/18.) i Odluci o razvrstavanju jedinica lokalne i područne (regionalne) samouprave prema stupnju razvijenosti („Narodne novine“ br. 3/24.), ocjenjivanje stupnja razvijenosti jedinica lokalne i područne (regionalne) samouprave temelji se na indeksu razvijenosti.</w:t>
      </w:r>
      <w:r>
        <w:rPr>
          <w:rFonts w:ascii="Times New Roman" w:hAnsi="Times New Roman" w:cs="Times New Roman"/>
          <w:sz w:val="24"/>
          <w:szCs w:val="24"/>
        </w:rPr>
        <w:t xml:space="preserve"> </w:t>
      </w:r>
      <w:r w:rsidRPr="00A7500F">
        <w:rPr>
          <w:rFonts w:ascii="Times New Roman" w:hAnsi="Times New Roman" w:cs="Times New Roman"/>
          <w:sz w:val="24"/>
          <w:szCs w:val="24"/>
        </w:rPr>
        <w:t>Indeks razvijenosti kompozitni je pokazatelj koji se računa kao prilagođeni prosjek standardiziranih vrijednosti društveno-gospodarskih pokazatelja radi mjerenja stupnja razvijenosti jedinica lokalne i područne (regionalne) samouprave u određenom razdoblju</w:t>
      </w:r>
      <w:bookmarkEnd w:id="23"/>
      <w:r>
        <w:rPr>
          <w:rFonts w:ascii="Times New Roman" w:hAnsi="Times New Roman" w:cs="Times New Roman"/>
          <w:sz w:val="24"/>
          <w:szCs w:val="24"/>
        </w:rPr>
        <w:t xml:space="preserve">. </w:t>
      </w:r>
    </w:p>
    <w:p w:rsidR="00360577" w:rsidRDefault="00360577" w:rsidP="00360577">
      <w:pPr>
        <w:spacing w:line="360" w:lineRule="auto"/>
        <w:jc w:val="both"/>
        <w:rPr>
          <w:rFonts w:ascii="Times New Roman" w:hAnsi="Times New Roman" w:cs="Times New Roman"/>
          <w:sz w:val="24"/>
          <w:szCs w:val="24"/>
        </w:rPr>
      </w:pPr>
      <w:bookmarkStart w:id="24" w:name="_Hlk206421227"/>
      <w:r w:rsidRPr="00A7500F">
        <w:rPr>
          <w:rFonts w:ascii="Times New Roman" w:hAnsi="Times New Roman" w:cs="Times New Roman"/>
          <w:sz w:val="24"/>
          <w:szCs w:val="24"/>
        </w:rPr>
        <w:t>Pri izračunu indeksa razvijenosti upotrebljavaju se sljedeći pokazatelji: prosječni dohodak po stanovniku, prosječni izvorni prihodi po stanovniku, prosječna stopa nezaposlenosti, opće kretanje stanovništva, stupanj obrazovanosti stanovništva (tercijarno obrazovanje) te indeks starenja.</w:t>
      </w:r>
      <w:r w:rsidRPr="000E003A">
        <w:rPr>
          <w:rFonts w:ascii="Times New Roman" w:hAnsi="Times New Roman" w:cs="Times New Roman"/>
          <w:noProof/>
          <w:sz w:val="24"/>
          <w:szCs w:val="24"/>
        </w:rPr>
        <w:t xml:space="preserve"> </w:t>
      </w:r>
    </w:p>
    <w:p w:rsidR="00360577" w:rsidRDefault="00360577" w:rsidP="00360577">
      <w:pPr>
        <w:spacing w:line="360" w:lineRule="auto"/>
        <w:jc w:val="both"/>
        <w:rPr>
          <w:rFonts w:ascii="Times New Roman" w:hAnsi="Times New Roman" w:cs="Times New Roman"/>
          <w:sz w:val="24"/>
          <w:szCs w:val="24"/>
        </w:rPr>
      </w:pPr>
      <w:bookmarkStart w:id="25" w:name="_Hlk206422104"/>
      <w:bookmarkEnd w:id="24"/>
      <w:r w:rsidRPr="00A7500F">
        <w:rPr>
          <w:rFonts w:ascii="Times New Roman" w:hAnsi="Times New Roman" w:cs="Times New Roman"/>
          <w:sz w:val="24"/>
          <w:szCs w:val="24"/>
        </w:rPr>
        <w:t xml:space="preserve">Općina </w:t>
      </w:r>
      <w:r>
        <w:rPr>
          <w:rFonts w:ascii="Times New Roman" w:hAnsi="Times New Roman" w:cs="Times New Roman"/>
          <w:sz w:val="24"/>
          <w:szCs w:val="24"/>
        </w:rPr>
        <w:t>Gornji Bogićevci</w:t>
      </w:r>
      <w:r w:rsidRPr="00A7500F">
        <w:rPr>
          <w:rFonts w:ascii="Times New Roman" w:hAnsi="Times New Roman" w:cs="Times New Roman"/>
          <w:sz w:val="24"/>
          <w:szCs w:val="24"/>
        </w:rPr>
        <w:t xml:space="preserve"> razvrstana je u </w:t>
      </w:r>
      <w:r>
        <w:rPr>
          <w:rFonts w:ascii="Times New Roman" w:hAnsi="Times New Roman" w:cs="Times New Roman"/>
          <w:sz w:val="24"/>
          <w:szCs w:val="24"/>
        </w:rPr>
        <w:t>I</w:t>
      </w:r>
      <w:r w:rsidRPr="00A7500F">
        <w:rPr>
          <w:rFonts w:ascii="Times New Roman" w:hAnsi="Times New Roman" w:cs="Times New Roman"/>
          <w:sz w:val="24"/>
          <w:szCs w:val="24"/>
        </w:rPr>
        <w:t>. skupinu jedinica lokalne samouprave koje se prema vrijednosti indeksa nalaze u drugoj četvrtini ispodprosječno rangiranih jedinica lokalne samouprave.</w:t>
      </w:r>
      <w:r>
        <w:rPr>
          <w:rFonts w:ascii="Times New Roman" w:hAnsi="Times New Roman" w:cs="Times New Roman"/>
          <w:sz w:val="24"/>
          <w:szCs w:val="24"/>
        </w:rPr>
        <w:t xml:space="preserve"> </w:t>
      </w:r>
      <w:r w:rsidRPr="00A7500F">
        <w:rPr>
          <w:rFonts w:ascii="Times New Roman" w:hAnsi="Times New Roman" w:cs="Times New Roman"/>
          <w:sz w:val="24"/>
          <w:szCs w:val="24"/>
        </w:rPr>
        <w:t>Status potpomognutih područja imaju sva područja ispod prosjeka razvijenosti Republike Hrvatske, odnosno I. – IV. skupine jedinica lokalne samouprave, a među kojima je i Općina</w:t>
      </w:r>
      <w:bookmarkEnd w:id="25"/>
      <w:r>
        <w:rPr>
          <w:rFonts w:ascii="Times New Roman" w:hAnsi="Times New Roman" w:cs="Times New Roman"/>
          <w:sz w:val="24"/>
          <w:szCs w:val="24"/>
        </w:rPr>
        <w:t xml:space="preserve"> Gornji Bogićevci</w:t>
      </w:r>
      <w:r w:rsidRPr="00A7500F">
        <w:rPr>
          <w:rFonts w:ascii="Times New Roman" w:hAnsi="Times New Roman" w:cs="Times New Roman"/>
          <w:sz w:val="24"/>
          <w:szCs w:val="24"/>
        </w:rPr>
        <w:t>.</w:t>
      </w:r>
    </w:p>
    <w:p w:rsidR="00360577" w:rsidRDefault="00360577" w:rsidP="00360577">
      <w:pPr>
        <w:spacing w:line="360" w:lineRule="auto"/>
        <w:jc w:val="both"/>
        <w:rPr>
          <w:rFonts w:ascii="Times New Roman" w:hAnsi="Times New Roman" w:cs="Times New Roman"/>
          <w:sz w:val="24"/>
          <w:szCs w:val="24"/>
        </w:rPr>
      </w:pPr>
      <w:r w:rsidRPr="006C0AD1">
        <w:rPr>
          <w:rFonts w:ascii="Times New Roman" w:hAnsi="Times New Roman" w:cs="Times New Roman"/>
          <w:sz w:val="24"/>
          <w:szCs w:val="24"/>
        </w:rPr>
        <w:t>Malo i srednje poduzetništvo, kao niti obrtništvo, nije razvijeno, posebno ukoliko se napravi usporedba sa drugim hrvatskim JLS-ima. Obzirom da se Općina Gornji Bogićevci, kao uostalom i općine u okruženju, suočava s odlaskom mladog i radno sposobnog stanovništva, nužno je ulagati  napore u podizanje kvalitete života i uvjeta poslovanja kako bi se taj trend zaustavio.</w:t>
      </w:r>
    </w:p>
    <w:p w:rsidR="00360577" w:rsidRDefault="0054563B" w:rsidP="00360577">
      <w:pPr>
        <w:spacing w:line="360" w:lineRule="auto"/>
        <w:jc w:val="both"/>
        <w:rPr>
          <w:rFonts w:ascii="Times New Roman" w:hAnsi="Times New Roman" w:cs="Times New Roman"/>
          <w:sz w:val="24"/>
          <w:szCs w:val="24"/>
        </w:rPr>
      </w:pPr>
      <w:r w:rsidRPr="0054563B">
        <w:rPr>
          <w:noProof/>
        </w:rPr>
        <w:lastRenderedPageBreak/>
        <w:pict>
          <v:shapetype id="_x0000_t202" coordsize="21600,21600" o:spt="202" path="m,l,21600r21600,l21600,xe">
            <v:stroke joinstyle="miter"/>
            <v:path gradientshapeok="t" o:connecttype="rect"/>
          </v:shapetype>
          <v:shape id="Tekstni okvir 1" o:spid="_x0000_s1060" type="#_x0000_t202" style="position:absolute;left:0;text-align:left;margin-left:124.9pt;margin-top:245.35pt;width:324.15pt;height:.05pt;z-index:-251658240;visibility:visible" wrapcoords="-50 0 -50 20829 21600 20829 21600 0 -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" stroked="f">
            <v:textbox style="mso-fit-shape-to-text:t" inset="0,0,0,0">
              <w:txbxContent>
                <w:p w:rsidR="00360577" w:rsidRPr="00E6628D" w:rsidRDefault="00360577" w:rsidP="00360577">
                  <w:pPr>
                    <w:pStyle w:val="Opisslike"/>
                    <w:jc w:val="center"/>
                    <w:rPr>
                      <w:rFonts w:cs="Times New Roman"/>
                    </w:rPr>
                  </w:pPr>
                  <w:r>
                    <w:t xml:space="preserve">Slika </w:t>
                  </w:r>
                  <w:fldSimple w:instr=" SEQ Slika \* ARABIC ">
                    <w:r>
                      <w:rPr>
                        <w:noProof/>
                      </w:rPr>
                      <w:t>1</w:t>
                    </w:r>
                  </w:fldSimple>
                  <w:r>
                    <w:t xml:space="preserve"> Lokacija Poduzetničke zone "Brezine"</w:t>
                  </w:r>
                </w:p>
              </w:txbxContent>
            </v:textbox>
            <w10:wrap type="tight"/>
          </v:shape>
        </w:pict>
      </w:r>
      <w:r w:rsidR="00360577" w:rsidRPr="00681F30">
        <w:rPr>
          <w:rFonts w:ascii="Times New Roman" w:hAnsi="Times New Roman" w:cs="Times New Roman"/>
          <w:noProof/>
          <w:sz w:val="24"/>
          <w:szCs w:val="24"/>
          <w:lang w:eastAsia="hr-HR"/>
        </w:rPr>
        <w:drawing>
          <wp:anchor distT="0" distB="0" distL="114300" distR="114300" simplePos="0" relativeHeight="251661312" behindDoc="1" locked="0" layoutInCell="1" allowOverlap="1">
            <wp:simplePos x="0" y="0"/>
            <wp:positionH relativeFrom="column">
              <wp:posOffset>1586230</wp:posOffset>
            </wp:positionH>
            <wp:positionV relativeFrom="paragraph">
              <wp:posOffset>934720</wp:posOffset>
            </wp:positionV>
            <wp:extent cx="4116705" cy="2095500"/>
            <wp:effectExtent l="0" t="0" r="0" b="0"/>
            <wp:wrapTight wrapText="bothSides">
              <wp:wrapPolygon edited="0">
                <wp:start x="0" y="0"/>
                <wp:lineTo x="0" y="21404"/>
                <wp:lineTo x="21490" y="21404"/>
                <wp:lineTo x="21490" y="0"/>
                <wp:lineTo x="0" y="0"/>
              </wp:wrapPolygon>
            </wp:wrapTight>
            <wp:docPr id="28465408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54087" name=""/>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16705" cy="2095500"/>
                    </a:xfrm>
                    <a:prstGeom prst="rect">
                      <a:avLst/>
                    </a:prstGeom>
                  </pic:spPr>
                </pic:pic>
              </a:graphicData>
            </a:graphic>
          </wp:anchor>
        </w:drawing>
      </w:r>
      <w:r w:rsidR="00360577" w:rsidRPr="006C0AD1">
        <w:rPr>
          <w:rFonts w:ascii="Times New Roman" w:hAnsi="Times New Roman" w:cs="Times New Roman"/>
          <w:sz w:val="24"/>
          <w:szCs w:val="24"/>
        </w:rPr>
        <w:t xml:space="preserve">Općina već 10 godina razvija poduzetničku zonu </w:t>
      </w:r>
      <w:r w:rsidR="00360577">
        <w:rPr>
          <w:rFonts w:ascii="Times New Roman" w:hAnsi="Times New Roman" w:cs="Times New Roman"/>
          <w:sz w:val="24"/>
          <w:szCs w:val="24"/>
        </w:rPr>
        <w:t>„</w:t>
      </w:r>
      <w:r w:rsidR="00360577" w:rsidRPr="006C0AD1">
        <w:rPr>
          <w:rFonts w:ascii="Times New Roman" w:hAnsi="Times New Roman" w:cs="Times New Roman"/>
          <w:sz w:val="24"/>
          <w:szCs w:val="24"/>
        </w:rPr>
        <w:t>Brezine</w:t>
      </w:r>
      <w:r w:rsidR="00360577">
        <w:rPr>
          <w:rFonts w:ascii="Times New Roman" w:hAnsi="Times New Roman" w:cs="Times New Roman"/>
          <w:sz w:val="24"/>
          <w:szCs w:val="24"/>
        </w:rPr>
        <w:t>“</w:t>
      </w:r>
      <w:r w:rsidR="00360577" w:rsidRPr="006C0AD1">
        <w:rPr>
          <w:rFonts w:ascii="Times New Roman" w:hAnsi="Times New Roman" w:cs="Times New Roman"/>
          <w:sz w:val="24"/>
          <w:szCs w:val="24"/>
        </w:rPr>
        <w:t xml:space="preserve"> u Gornjim Bogićevcima</w:t>
      </w:r>
      <w:r w:rsidR="00360577">
        <w:rPr>
          <w:rFonts w:ascii="Times New Roman" w:hAnsi="Times New Roman" w:cs="Times New Roman"/>
          <w:sz w:val="24"/>
          <w:szCs w:val="24"/>
        </w:rPr>
        <w:t xml:space="preserve"> koja se </w:t>
      </w:r>
      <w:r w:rsidR="00360577" w:rsidRPr="00602149">
        <w:rPr>
          <w:rFonts w:ascii="Times New Roman" w:hAnsi="Times New Roman" w:cs="Times New Roman"/>
          <w:sz w:val="24"/>
          <w:szCs w:val="24"/>
        </w:rPr>
        <w:t>prostire na ukupno 5,9 ha.</w:t>
      </w:r>
      <w:r w:rsidR="00360577">
        <w:rPr>
          <w:rFonts w:ascii="Times New Roman" w:hAnsi="Times New Roman" w:cs="Times New Roman"/>
          <w:sz w:val="24"/>
          <w:szCs w:val="24"/>
        </w:rPr>
        <w:t xml:space="preserve"> O</w:t>
      </w:r>
      <w:r w:rsidR="00360577" w:rsidRPr="00681F30">
        <w:rPr>
          <w:rFonts w:ascii="Times New Roman" w:hAnsi="Times New Roman" w:cs="Times New Roman"/>
          <w:sz w:val="24"/>
          <w:szCs w:val="24"/>
        </w:rPr>
        <w:t>premljena</w:t>
      </w:r>
      <w:r w:rsidR="00360577">
        <w:rPr>
          <w:rFonts w:ascii="Times New Roman" w:hAnsi="Times New Roman" w:cs="Times New Roman"/>
          <w:sz w:val="24"/>
          <w:szCs w:val="24"/>
        </w:rPr>
        <w:t xml:space="preserve"> je</w:t>
      </w:r>
      <w:r w:rsidR="00360577" w:rsidRPr="00681F30">
        <w:rPr>
          <w:rFonts w:ascii="Times New Roman" w:hAnsi="Times New Roman" w:cs="Times New Roman"/>
          <w:sz w:val="24"/>
          <w:szCs w:val="24"/>
        </w:rPr>
        <w:t xml:space="preserve"> svom potrebnom infrastrukturom, a blizina autoceste i željeznice, te povoljna cijena zemljišta, kao i ostale  olakšice, čine ovu poslovnu zonu primamljivu investitorima.</w:t>
      </w:r>
      <w:r w:rsidR="00360577">
        <w:rPr>
          <w:rFonts w:ascii="Times New Roman" w:hAnsi="Times New Roman" w:cs="Times New Roman"/>
          <w:sz w:val="24"/>
          <w:szCs w:val="24"/>
        </w:rPr>
        <w:t xml:space="preserve"> U</w:t>
      </w:r>
      <w:r w:rsidR="00360577" w:rsidRPr="006C0AD1">
        <w:rPr>
          <w:rFonts w:ascii="Times New Roman" w:hAnsi="Times New Roman" w:cs="Times New Roman"/>
          <w:sz w:val="24"/>
          <w:szCs w:val="24"/>
        </w:rPr>
        <w:t xml:space="preserve"> njoj je dosad izgrađeno četiri pogona koji su u funkciji. Pedesetak radnika bavi se proizvodnjom gljiva, aluminijske i PVC stolarije, proizvodnjom metalne galanterije. </w:t>
      </w: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r w:rsidRPr="00A7500F">
        <w:rPr>
          <w:rFonts w:ascii="Times New Roman" w:hAnsi="Times New Roman" w:cs="Times New Roman"/>
          <w:sz w:val="24"/>
          <w:szCs w:val="24"/>
        </w:rPr>
        <w:t xml:space="preserve">Na području Općine aktivno djeluje </w:t>
      </w:r>
      <w:r>
        <w:rPr>
          <w:rFonts w:ascii="Times New Roman" w:hAnsi="Times New Roman" w:cs="Times New Roman"/>
          <w:sz w:val="24"/>
          <w:szCs w:val="24"/>
        </w:rPr>
        <w:t>15</w:t>
      </w:r>
      <w:r w:rsidRPr="00A7500F">
        <w:rPr>
          <w:rFonts w:ascii="Times New Roman" w:hAnsi="Times New Roman" w:cs="Times New Roman"/>
          <w:sz w:val="24"/>
          <w:szCs w:val="24"/>
        </w:rPr>
        <w:t xml:space="preserve"> </w:t>
      </w:r>
      <w:r>
        <w:rPr>
          <w:rFonts w:ascii="Times New Roman" w:hAnsi="Times New Roman" w:cs="Times New Roman"/>
          <w:sz w:val="24"/>
          <w:szCs w:val="24"/>
        </w:rPr>
        <w:t xml:space="preserve">poduzeća i 25 obrta. U odnosu na prethodno razdoblje (2021. – 2025.), povećao se broj registriranih poduzeća i obrtnika. </w:t>
      </w:r>
    </w:p>
    <w:p w:rsidR="00360577" w:rsidRDefault="00360577" w:rsidP="00360577">
      <w:pPr>
        <w:spacing w:line="360" w:lineRule="auto"/>
        <w:jc w:val="both"/>
        <w:rPr>
          <w:rFonts w:ascii="Times New Roman" w:hAnsi="Times New Roman" w:cs="Times New Roman"/>
          <w:sz w:val="24"/>
          <w:szCs w:val="24"/>
        </w:rPr>
      </w:pPr>
      <w:r w:rsidRPr="00A7500F">
        <w:rPr>
          <w:rFonts w:ascii="Times New Roman" w:hAnsi="Times New Roman" w:cs="Times New Roman"/>
          <w:sz w:val="24"/>
          <w:szCs w:val="24"/>
        </w:rPr>
        <w:t>Gospodarski subjekti registrirani su za razne djelatnosti: završne radove u graditeljstvu, održavanje vozila, automehaničarske usluge, preradu i prodaju drveta, ugostiteljstvo, stolarske usluge, poljoprivredu, građevinske usluge, frizerske usluge, prijevozničke usluge, soboslikarske i građevinske radove</w:t>
      </w:r>
      <w:r>
        <w:rPr>
          <w:rFonts w:ascii="Times New Roman" w:hAnsi="Times New Roman" w:cs="Times New Roman"/>
          <w:sz w:val="24"/>
          <w:szCs w:val="24"/>
        </w:rPr>
        <w:t xml:space="preserve"> i dr.</w:t>
      </w:r>
    </w:p>
    <w:p w:rsidR="00360577" w:rsidRDefault="00360577" w:rsidP="00360577">
      <w:pPr>
        <w:spacing w:line="360" w:lineRule="auto"/>
        <w:jc w:val="both"/>
        <w:rPr>
          <w:rFonts w:ascii="Times New Roman" w:hAnsi="Times New Roman" w:cs="Times New Roman"/>
          <w:sz w:val="24"/>
          <w:szCs w:val="24"/>
        </w:rPr>
      </w:pPr>
      <w:r w:rsidRPr="00A40FA9">
        <w:rPr>
          <w:rFonts w:ascii="Times New Roman" w:hAnsi="Times New Roman" w:cs="Times New Roman"/>
          <w:sz w:val="24"/>
          <w:szCs w:val="24"/>
        </w:rPr>
        <w:t xml:space="preserve">Općina kroz Javni poziv za </w:t>
      </w:r>
      <w:r>
        <w:rPr>
          <w:rFonts w:ascii="Times New Roman" w:hAnsi="Times New Roman" w:cs="Times New Roman"/>
          <w:sz w:val="24"/>
          <w:szCs w:val="24"/>
        </w:rPr>
        <w:t>poticanje mikropoduzetništva</w:t>
      </w:r>
      <w:r w:rsidRPr="00A40FA9">
        <w:rPr>
          <w:rFonts w:ascii="Times New Roman" w:hAnsi="Times New Roman" w:cs="Times New Roman"/>
          <w:sz w:val="24"/>
          <w:szCs w:val="24"/>
        </w:rPr>
        <w:t xml:space="preserve"> subvencionira troškove pokretanja gospodarske aktivnosti gospodarskih subjekata početnika. Potpora se dodjeljuje za ishođenje dokumentacije potrebne za registriranje gospodarskih subjekata, zatim za troškove nabavke opreme (nabavka novih strojeva, uređaja i opreme) čija je namjena isključivo za obavljanje pretežite/glavne djelatnosti</w:t>
      </w:r>
      <w:r>
        <w:rPr>
          <w:rFonts w:ascii="Times New Roman" w:hAnsi="Times New Roman" w:cs="Times New Roman"/>
          <w:sz w:val="24"/>
          <w:szCs w:val="24"/>
        </w:rPr>
        <w:t xml:space="preserve">, marketinške aktivnosti, ulaganje u unaprjeđenje proizvodnje. </w:t>
      </w:r>
      <w:r w:rsidRPr="00164648">
        <w:rPr>
          <w:rFonts w:ascii="Times New Roman" w:hAnsi="Times New Roman" w:cs="Times New Roman"/>
          <w:sz w:val="24"/>
          <w:szCs w:val="24"/>
        </w:rPr>
        <w:t>Ovaj Otvoreni javni poziv namijenjen je mikro poduzetnicima koji otvaraju nova mikro poduzeća, kao i proširenje i unaprjeđenje postojećih koji će rezultirati novim zapošljavanjem.</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Osim općinske potpore, poduzetnici mogu ostvariti potpore i putem Javnog poziva za dodjelu potpora kojega objavljuje Brodsko-posavska županija i kroz mjere (samo)zapošljavanja </w:t>
      </w:r>
      <w:r w:rsidRPr="00A40FA9">
        <w:rPr>
          <w:rFonts w:ascii="Times New Roman" w:hAnsi="Times New Roman" w:cs="Times New Roman"/>
          <w:sz w:val="24"/>
          <w:szCs w:val="24"/>
        </w:rPr>
        <w:t>Hrvats</w:t>
      </w:r>
      <w:r>
        <w:rPr>
          <w:rFonts w:ascii="Times New Roman" w:hAnsi="Times New Roman" w:cs="Times New Roman"/>
          <w:sz w:val="24"/>
          <w:szCs w:val="24"/>
        </w:rPr>
        <w:t>kog</w:t>
      </w:r>
      <w:r w:rsidRPr="00A40FA9">
        <w:rPr>
          <w:rFonts w:ascii="Times New Roman" w:hAnsi="Times New Roman" w:cs="Times New Roman"/>
          <w:sz w:val="24"/>
          <w:szCs w:val="24"/>
        </w:rPr>
        <w:t xml:space="preserve"> zavoda za zapošljavanje (HZZ)</w:t>
      </w:r>
      <w:r>
        <w:rPr>
          <w:rFonts w:ascii="Times New Roman" w:hAnsi="Times New Roman" w:cs="Times New Roman"/>
          <w:sz w:val="24"/>
          <w:szCs w:val="24"/>
        </w:rPr>
        <w:t>.</w:t>
      </w:r>
    </w:p>
    <w:p w:rsidR="00360577" w:rsidRPr="00A7500F" w:rsidRDefault="00360577" w:rsidP="00360577">
      <w:pPr>
        <w:spacing w:line="360" w:lineRule="auto"/>
        <w:jc w:val="both"/>
        <w:rPr>
          <w:rFonts w:ascii="Times New Roman" w:hAnsi="Times New Roman" w:cs="Times New Roman"/>
          <w:sz w:val="24"/>
          <w:szCs w:val="24"/>
        </w:rPr>
      </w:pPr>
      <w:r w:rsidRPr="00A7500F">
        <w:rPr>
          <w:rFonts w:ascii="Times New Roman" w:hAnsi="Times New Roman" w:cs="Times New Roman"/>
          <w:sz w:val="24"/>
          <w:szCs w:val="24"/>
        </w:rPr>
        <w:t xml:space="preserve">Zadatak je Općine u budućem razdoblju </w:t>
      </w:r>
      <w:r>
        <w:rPr>
          <w:rFonts w:ascii="Times New Roman" w:hAnsi="Times New Roman" w:cs="Times New Roman"/>
          <w:sz w:val="24"/>
          <w:szCs w:val="24"/>
        </w:rPr>
        <w:t>potaknuti otvaranje novih</w:t>
      </w:r>
      <w:r w:rsidRPr="00A7500F">
        <w:rPr>
          <w:rFonts w:ascii="Times New Roman" w:hAnsi="Times New Roman" w:cs="Times New Roman"/>
          <w:sz w:val="24"/>
          <w:szCs w:val="24"/>
        </w:rPr>
        <w:t xml:space="preserve"> gospodarskih subjekata te, uz postojeće mjere s regionalne i nacionalne razine, lokalnim mjerama i stvaranjem prostornih preduvjeta i pozitivne poduzetničke klime stvoriti preduvjete za razvoj, s posebnim naglaskom na otvaranje novih radnih mjesta. To je jedini put koji će omogućiti stvaranje temelja za stabilni i kontinuirani razvoj Općine, koji će u konačnici rezultirati gospodarskim rastom i pozitivnom demografskom slikom.</w:t>
      </w:r>
    </w:p>
    <w:p w:rsidR="00360577" w:rsidRDefault="00360577" w:rsidP="00360577">
      <w:pPr>
        <w:spacing w:line="360" w:lineRule="auto"/>
        <w:jc w:val="both"/>
        <w:rPr>
          <w:rFonts w:ascii="Times New Roman" w:hAnsi="Times New Roman" w:cs="Times New Roman"/>
          <w:sz w:val="24"/>
          <w:szCs w:val="24"/>
        </w:rPr>
      </w:pPr>
      <w:bookmarkStart w:id="26" w:name="_Hlk206422447"/>
      <w:r w:rsidRPr="00DA0C6B">
        <w:rPr>
          <w:rFonts w:ascii="Times New Roman" w:hAnsi="Times New Roman" w:cs="Times New Roman"/>
          <w:sz w:val="24"/>
          <w:szCs w:val="24"/>
        </w:rPr>
        <w:t xml:space="preserve">Poljoprivreda je neosporno važna djelatnost u Hrvatskoj, a ta važnost proizlazi iz broja zaposlenih u toj djelatnosti, njezinog udjela u ukupnom bruto domaćem proizvodu (BDP), a još više iz činjenice koje smo svi postali svjesni u vremenu COVID-a – da je poljoprivreda nužna za prehrambenu sigurnost te za stabilnost ruralnih područja u Hrvatskoj. </w:t>
      </w:r>
      <w:bookmarkEnd w:id="26"/>
      <w:r w:rsidRPr="006C0AD1">
        <w:rPr>
          <w:rFonts w:ascii="Times New Roman" w:hAnsi="Times New Roman" w:cs="Times New Roman"/>
          <w:sz w:val="24"/>
          <w:szCs w:val="24"/>
        </w:rPr>
        <w:t>Na području Općine poljoprivredna proizvodnja je glavna gospodarska grana, i to uglavnom ratarstvo i manjim dijelom stočarstvo.</w:t>
      </w:r>
      <w:r>
        <w:rPr>
          <w:rFonts w:ascii="Times New Roman" w:hAnsi="Times New Roman" w:cs="Times New Roman"/>
          <w:sz w:val="24"/>
          <w:szCs w:val="24"/>
        </w:rPr>
        <w:t xml:space="preserve"> </w:t>
      </w:r>
    </w:p>
    <w:p w:rsidR="00360577" w:rsidRDefault="00360577" w:rsidP="00360577">
      <w:pPr>
        <w:spacing w:line="360" w:lineRule="auto"/>
        <w:jc w:val="both"/>
        <w:rPr>
          <w:rFonts w:ascii="Times New Roman" w:hAnsi="Times New Roman" w:cs="Times New Roman"/>
          <w:sz w:val="24"/>
          <w:szCs w:val="24"/>
        </w:rPr>
      </w:pPr>
      <w:bookmarkStart w:id="27" w:name="_Hlk206769734"/>
      <w:r>
        <w:rPr>
          <w:rFonts w:ascii="Times New Roman" w:hAnsi="Times New Roman" w:cs="Times New Roman"/>
          <w:sz w:val="24"/>
          <w:szCs w:val="24"/>
        </w:rPr>
        <w:t xml:space="preserve">Na području Općine djeluje ukupno 90 subjekata povezanih s poljoprivredom. </w:t>
      </w:r>
    </w:p>
    <w:bookmarkEnd w:id="27"/>
    <w:p w:rsidR="00360577" w:rsidRDefault="00360577" w:rsidP="00360577">
      <w:pPr>
        <w:spacing w:line="360" w:lineRule="auto"/>
        <w:jc w:val="both"/>
        <w:rPr>
          <w:rFonts w:ascii="Times New Roman" w:hAnsi="Times New Roman" w:cs="Times New Roman"/>
          <w:sz w:val="24"/>
          <w:szCs w:val="24"/>
        </w:rPr>
      </w:pPr>
    </w:p>
    <w:tbl>
      <w:tblPr>
        <w:tblStyle w:val="Reetkatablice"/>
        <w:tblW w:w="0" w:type="auto"/>
        <w:tblLook w:val="04A0"/>
      </w:tblPr>
      <w:tblGrid>
        <w:gridCol w:w="6374"/>
        <w:gridCol w:w="2688"/>
      </w:tblGrid>
      <w:tr w:rsidR="00360577" w:rsidTr="00857572">
        <w:tc>
          <w:tcPr>
            <w:tcW w:w="6374" w:type="dxa"/>
            <w:tcBorders>
              <w:right w:val="dashSmallGap" w:sz="4" w:space="0" w:color="auto"/>
            </w:tcBorders>
            <w:shd w:val="clear" w:color="auto" w:fill="9CC2E5" w:themeFill="accent5" w:themeFillTint="99"/>
          </w:tcPr>
          <w:p w:rsidR="00360577" w:rsidRPr="008F1758" w:rsidRDefault="00360577" w:rsidP="00857572">
            <w:pPr>
              <w:spacing w:line="360" w:lineRule="auto"/>
              <w:jc w:val="both"/>
              <w:rPr>
                <w:rFonts w:ascii="Times New Roman" w:hAnsi="Times New Roman"/>
                <w:b/>
                <w:bCs/>
                <w:sz w:val="24"/>
                <w:szCs w:val="24"/>
              </w:rPr>
            </w:pPr>
            <w:bookmarkStart w:id="28" w:name="_Hlk206769740"/>
            <w:r w:rsidRPr="008F1758">
              <w:rPr>
                <w:rFonts w:ascii="Times New Roman" w:hAnsi="Times New Roman"/>
                <w:b/>
                <w:bCs/>
                <w:sz w:val="24"/>
                <w:szCs w:val="24"/>
              </w:rPr>
              <w:t>Ukupan broj subjekata povezan s poljoprivredom</w:t>
            </w:r>
          </w:p>
        </w:tc>
        <w:tc>
          <w:tcPr>
            <w:tcW w:w="2688" w:type="dxa"/>
            <w:tcBorders>
              <w:left w:val="dashSmallGap" w:sz="4" w:space="0" w:color="auto"/>
            </w:tcBorders>
            <w:shd w:val="clear" w:color="auto" w:fill="9CC2E5" w:themeFill="accent5" w:themeFillTint="99"/>
          </w:tcPr>
          <w:p w:rsidR="00360577" w:rsidRPr="008F1758" w:rsidRDefault="00360577" w:rsidP="00857572">
            <w:pPr>
              <w:spacing w:line="360" w:lineRule="auto"/>
              <w:jc w:val="center"/>
              <w:rPr>
                <w:rFonts w:ascii="Times New Roman" w:hAnsi="Times New Roman"/>
                <w:b/>
                <w:bCs/>
                <w:sz w:val="24"/>
                <w:szCs w:val="24"/>
              </w:rPr>
            </w:pPr>
            <w:r>
              <w:rPr>
                <w:rFonts w:ascii="Times New Roman" w:hAnsi="Times New Roman"/>
                <w:b/>
                <w:bCs/>
                <w:sz w:val="24"/>
                <w:szCs w:val="24"/>
              </w:rPr>
              <w:t>90</w:t>
            </w:r>
          </w:p>
        </w:tc>
      </w:tr>
      <w:tr w:rsidR="00360577" w:rsidTr="00857572">
        <w:tc>
          <w:tcPr>
            <w:tcW w:w="6374" w:type="dxa"/>
            <w:tcBorders>
              <w:right w:val="dashSmallGap" w:sz="4" w:space="0" w:color="auto"/>
            </w:tcBorders>
            <w:shd w:val="clear" w:color="auto" w:fill="DEEAF6" w:themeFill="accent5" w:themeFillTint="33"/>
          </w:tcPr>
          <w:p w:rsidR="00360577" w:rsidRDefault="00360577" w:rsidP="00857572">
            <w:pPr>
              <w:spacing w:line="360" w:lineRule="auto"/>
              <w:jc w:val="both"/>
              <w:rPr>
                <w:rFonts w:ascii="Times New Roman" w:hAnsi="Times New Roman"/>
                <w:sz w:val="24"/>
                <w:szCs w:val="24"/>
              </w:rPr>
            </w:pPr>
            <w:r>
              <w:rPr>
                <w:rFonts w:ascii="Times New Roman" w:hAnsi="Times New Roman"/>
                <w:sz w:val="24"/>
                <w:szCs w:val="24"/>
              </w:rPr>
              <w:t>Broj obiteljskih poljoprivrednih gospodarstava</w:t>
            </w:r>
          </w:p>
        </w:tc>
        <w:tc>
          <w:tcPr>
            <w:tcW w:w="2688" w:type="dxa"/>
            <w:tcBorders>
              <w:left w:val="dashSmallGap" w:sz="4" w:space="0" w:color="auto"/>
            </w:tcBorders>
            <w:shd w:val="clear" w:color="auto" w:fill="DEEAF6" w:themeFill="accent5" w:themeFillTint="33"/>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72</w:t>
            </w:r>
          </w:p>
        </w:tc>
      </w:tr>
      <w:tr w:rsidR="00360577" w:rsidTr="00857572">
        <w:tc>
          <w:tcPr>
            <w:tcW w:w="6374" w:type="dxa"/>
            <w:tcBorders>
              <w:right w:val="dashSmallGap" w:sz="4" w:space="0" w:color="auto"/>
            </w:tcBorders>
            <w:shd w:val="clear" w:color="auto" w:fill="DEEAF6" w:themeFill="accent5" w:themeFillTint="33"/>
          </w:tcPr>
          <w:p w:rsidR="00360577" w:rsidRDefault="00360577" w:rsidP="00857572">
            <w:pPr>
              <w:spacing w:line="360" w:lineRule="auto"/>
              <w:jc w:val="both"/>
              <w:rPr>
                <w:rFonts w:ascii="Times New Roman" w:hAnsi="Times New Roman"/>
                <w:sz w:val="24"/>
                <w:szCs w:val="24"/>
              </w:rPr>
            </w:pPr>
            <w:r>
              <w:rPr>
                <w:rFonts w:ascii="Times New Roman" w:hAnsi="Times New Roman"/>
                <w:sz w:val="24"/>
                <w:szCs w:val="24"/>
              </w:rPr>
              <w:t>Broj samoopskrbnih poljoprivrednih gospodarstava</w:t>
            </w:r>
          </w:p>
        </w:tc>
        <w:tc>
          <w:tcPr>
            <w:tcW w:w="2688" w:type="dxa"/>
            <w:tcBorders>
              <w:left w:val="dashSmallGap" w:sz="4" w:space="0" w:color="auto"/>
            </w:tcBorders>
            <w:shd w:val="clear" w:color="auto" w:fill="DEEAF6" w:themeFill="accent5" w:themeFillTint="33"/>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15</w:t>
            </w:r>
          </w:p>
        </w:tc>
      </w:tr>
      <w:tr w:rsidR="00360577" w:rsidTr="00857572">
        <w:tc>
          <w:tcPr>
            <w:tcW w:w="6374" w:type="dxa"/>
            <w:tcBorders>
              <w:right w:val="dashSmallGap" w:sz="4" w:space="0" w:color="auto"/>
            </w:tcBorders>
            <w:shd w:val="clear" w:color="auto" w:fill="DEEAF6" w:themeFill="accent5" w:themeFillTint="33"/>
          </w:tcPr>
          <w:p w:rsidR="00360577" w:rsidRDefault="00360577" w:rsidP="00857572">
            <w:pPr>
              <w:spacing w:line="360" w:lineRule="auto"/>
              <w:jc w:val="both"/>
              <w:rPr>
                <w:rFonts w:ascii="Times New Roman" w:hAnsi="Times New Roman"/>
                <w:sz w:val="24"/>
                <w:szCs w:val="24"/>
              </w:rPr>
            </w:pPr>
            <w:r>
              <w:rPr>
                <w:rFonts w:ascii="Times New Roman" w:hAnsi="Times New Roman"/>
                <w:sz w:val="24"/>
                <w:szCs w:val="24"/>
              </w:rPr>
              <w:t>Broj obrta povezanih s poljoprivredom</w:t>
            </w:r>
          </w:p>
        </w:tc>
        <w:tc>
          <w:tcPr>
            <w:tcW w:w="2688" w:type="dxa"/>
            <w:tcBorders>
              <w:left w:val="dashSmallGap" w:sz="4" w:space="0" w:color="auto"/>
            </w:tcBorders>
            <w:shd w:val="clear" w:color="auto" w:fill="DEEAF6" w:themeFill="accent5" w:themeFillTint="33"/>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1</w:t>
            </w:r>
          </w:p>
        </w:tc>
      </w:tr>
      <w:tr w:rsidR="00360577" w:rsidTr="00857572">
        <w:tc>
          <w:tcPr>
            <w:tcW w:w="6374" w:type="dxa"/>
            <w:tcBorders>
              <w:right w:val="dashSmallGap" w:sz="4" w:space="0" w:color="auto"/>
            </w:tcBorders>
            <w:shd w:val="clear" w:color="auto" w:fill="DEEAF6" w:themeFill="accent5" w:themeFillTint="33"/>
          </w:tcPr>
          <w:p w:rsidR="00360577" w:rsidRDefault="00360577" w:rsidP="00857572">
            <w:pPr>
              <w:spacing w:line="360" w:lineRule="auto"/>
              <w:jc w:val="both"/>
              <w:rPr>
                <w:rFonts w:ascii="Times New Roman" w:hAnsi="Times New Roman"/>
                <w:sz w:val="24"/>
                <w:szCs w:val="24"/>
              </w:rPr>
            </w:pPr>
            <w:r>
              <w:rPr>
                <w:rFonts w:ascii="Times New Roman" w:hAnsi="Times New Roman"/>
                <w:sz w:val="24"/>
                <w:szCs w:val="24"/>
              </w:rPr>
              <w:t>Broj poduzeća povezanih s poljoprivredom</w:t>
            </w:r>
          </w:p>
        </w:tc>
        <w:tc>
          <w:tcPr>
            <w:tcW w:w="2688" w:type="dxa"/>
            <w:tcBorders>
              <w:left w:val="dashSmallGap" w:sz="4" w:space="0" w:color="auto"/>
            </w:tcBorders>
            <w:shd w:val="clear" w:color="auto" w:fill="DEEAF6" w:themeFill="accent5" w:themeFillTint="33"/>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2</w:t>
            </w:r>
          </w:p>
        </w:tc>
      </w:tr>
    </w:tbl>
    <w:p w:rsidR="00360577" w:rsidRDefault="00360577" w:rsidP="00360577">
      <w:pPr>
        <w:spacing w:before="240" w:line="360" w:lineRule="auto"/>
        <w:jc w:val="both"/>
        <w:rPr>
          <w:rFonts w:ascii="Times New Roman" w:hAnsi="Times New Roman" w:cs="Times New Roman"/>
          <w:iCs/>
          <w:sz w:val="20"/>
          <w:szCs w:val="20"/>
        </w:rPr>
      </w:pPr>
      <w:bookmarkStart w:id="29" w:name="_Hlk206769965"/>
      <w:bookmarkEnd w:id="28"/>
      <w:r w:rsidRPr="000C0CAB">
        <w:rPr>
          <w:rFonts w:ascii="Times New Roman" w:hAnsi="Times New Roman" w:cs="Times New Roman"/>
          <w:sz w:val="20"/>
          <w:szCs w:val="20"/>
        </w:rPr>
        <w:t>Tablica 2. Broj subjekata povezanih s poljoprivredom na kraju 2024. godine (</w:t>
      </w:r>
      <w:r w:rsidRPr="000C0CAB">
        <w:rPr>
          <w:rFonts w:ascii="Times New Roman" w:hAnsi="Times New Roman" w:cs="Times New Roman"/>
          <w:iCs/>
          <w:sz w:val="20"/>
          <w:szCs w:val="20"/>
        </w:rPr>
        <w:t>Izvor: Agencija za plaćanje u poljoprivredi, ribarstvu i ruralnom razvoju, ARKOD, stanje na dan 31.12.2024.)</w:t>
      </w:r>
    </w:p>
    <w:bookmarkEnd w:id="29"/>
    <w:p w:rsidR="00360577" w:rsidRDefault="00360577" w:rsidP="00360577">
      <w:pPr>
        <w:spacing w:line="360" w:lineRule="auto"/>
        <w:jc w:val="both"/>
        <w:rPr>
          <w:rFonts w:ascii="Times New Roman" w:hAnsi="Times New Roman" w:cs="Times New Roman"/>
          <w:sz w:val="24"/>
          <w:szCs w:val="24"/>
        </w:rPr>
      </w:pPr>
      <w:r w:rsidRPr="00A40FA9">
        <w:rPr>
          <w:rFonts w:ascii="Times New Roman" w:hAnsi="Times New Roman" w:cs="Times New Roman"/>
          <w:sz w:val="24"/>
          <w:szCs w:val="24"/>
        </w:rPr>
        <w:t xml:space="preserve">Prema </w:t>
      </w:r>
      <w:r>
        <w:rPr>
          <w:rFonts w:ascii="Times New Roman" w:hAnsi="Times New Roman" w:cs="Times New Roman"/>
          <w:sz w:val="24"/>
          <w:szCs w:val="24"/>
        </w:rPr>
        <w:t>ARKOD podatcima na datum 31.12.2024.</w:t>
      </w:r>
      <w:r w:rsidRPr="00A40FA9">
        <w:rPr>
          <w:rFonts w:ascii="Times New Roman" w:hAnsi="Times New Roman" w:cs="Times New Roman"/>
          <w:sz w:val="24"/>
          <w:szCs w:val="24"/>
        </w:rPr>
        <w:t xml:space="preserve"> na području Općine </w:t>
      </w:r>
      <w:r>
        <w:rPr>
          <w:rFonts w:ascii="Times New Roman" w:hAnsi="Times New Roman" w:cs="Times New Roman"/>
          <w:sz w:val="24"/>
          <w:szCs w:val="24"/>
        </w:rPr>
        <w:t>Gornji Bogićevci, obradivog</w:t>
      </w:r>
      <w:r w:rsidRPr="00A40FA9">
        <w:rPr>
          <w:rFonts w:ascii="Times New Roman" w:hAnsi="Times New Roman" w:cs="Times New Roman"/>
          <w:sz w:val="24"/>
          <w:szCs w:val="24"/>
        </w:rPr>
        <w:t xml:space="preserve"> poljoprivredno</w:t>
      </w:r>
      <w:r>
        <w:rPr>
          <w:rFonts w:ascii="Times New Roman" w:hAnsi="Times New Roman" w:cs="Times New Roman"/>
          <w:sz w:val="24"/>
          <w:szCs w:val="24"/>
        </w:rPr>
        <w:t>g</w:t>
      </w:r>
      <w:r w:rsidRPr="00A40FA9">
        <w:rPr>
          <w:rFonts w:ascii="Times New Roman" w:hAnsi="Times New Roman" w:cs="Times New Roman"/>
          <w:sz w:val="24"/>
          <w:szCs w:val="24"/>
        </w:rPr>
        <w:t xml:space="preserve"> zemljišt</w:t>
      </w:r>
      <w:r>
        <w:rPr>
          <w:rFonts w:ascii="Times New Roman" w:hAnsi="Times New Roman" w:cs="Times New Roman"/>
          <w:sz w:val="24"/>
          <w:szCs w:val="24"/>
        </w:rPr>
        <w:t>a</w:t>
      </w:r>
      <w:r w:rsidRPr="00A40FA9">
        <w:rPr>
          <w:rFonts w:ascii="Times New Roman" w:hAnsi="Times New Roman" w:cs="Times New Roman"/>
          <w:sz w:val="24"/>
          <w:szCs w:val="24"/>
        </w:rPr>
        <w:t xml:space="preserve"> </w:t>
      </w:r>
      <w:r>
        <w:rPr>
          <w:rFonts w:ascii="Times New Roman" w:hAnsi="Times New Roman" w:cs="Times New Roman"/>
          <w:sz w:val="24"/>
          <w:szCs w:val="24"/>
        </w:rPr>
        <w:t>bilo je</w:t>
      </w:r>
      <w:r w:rsidRPr="000C0CAB">
        <w:rPr>
          <w:rFonts w:ascii="Times New Roman" w:hAnsi="Times New Roman" w:cs="Times New Roman"/>
          <w:sz w:val="24"/>
          <w:szCs w:val="24"/>
        </w:rPr>
        <w:t xml:space="preserve"> 1.354,66</w:t>
      </w:r>
      <w:r>
        <w:rPr>
          <w:rFonts w:ascii="Times New Roman" w:hAnsi="Times New Roman" w:cs="Times New Roman"/>
          <w:sz w:val="24"/>
          <w:szCs w:val="24"/>
        </w:rPr>
        <w:t xml:space="preserve"> ha. </w:t>
      </w:r>
    </w:p>
    <w:tbl>
      <w:tblPr>
        <w:tblStyle w:val="Reetkatablice"/>
        <w:tblW w:w="0" w:type="auto"/>
        <w:tblLook w:val="04A0"/>
      </w:tblPr>
      <w:tblGrid>
        <w:gridCol w:w="3539"/>
        <w:gridCol w:w="992"/>
        <w:gridCol w:w="1276"/>
        <w:gridCol w:w="3255"/>
      </w:tblGrid>
      <w:tr w:rsidR="00360577" w:rsidTr="00857572">
        <w:trPr>
          <w:trHeight w:val="450"/>
        </w:trPr>
        <w:tc>
          <w:tcPr>
            <w:tcW w:w="3539" w:type="dxa"/>
            <w:shd w:val="clear" w:color="auto" w:fill="A8D08D" w:themeFill="accent6" w:themeFillTint="99"/>
          </w:tcPr>
          <w:p w:rsidR="00360577" w:rsidRPr="002E3F81" w:rsidRDefault="00360577" w:rsidP="00857572">
            <w:pPr>
              <w:contextualSpacing/>
              <w:rPr>
                <w:rFonts w:ascii="Times New Roman" w:hAnsi="Times New Roman"/>
                <w:b/>
                <w:bCs/>
                <w:sz w:val="24"/>
                <w:szCs w:val="24"/>
              </w:rPr>
            </w:pPr>
            <w:r w:rsidRPr="002E3F81">
              <w:rPr>
                <w:rFonts w:ascii="Times New Roman" w:hAnsi="Times New Roman"/>
                <w:b/>
                <w:bCs/>
                <w:sz w:val="24"/>
                <w:szCs w:val="24"/>
              </w:rPr>
              <w:t>VRSTA POLJOP. ZEMLJIŠTA</w:t>
            </w:r>
          </w:p>
        </w:tc>
        <w:tc>
          <w:tcPr>
            <w:tcW w:w="2268" w:type="dxa"/>
            <w:gridSpan w:val="2"/>
            <w:tcBorders>
              <w:bottom w:val="single" w:sz="4" w:space="0" w:color="auto"/>
            </w:tcBorders>
            <w:shd w:val="clear" w:color="auto" w:fill="A8D08D" w:themeFill="accent6" w:themeFillTint="99"/>
          </w:tcPr>
          <w:p w:rsidR="00360577" w:rsidRPr="002E3F81" w:rsidRDefault="00360577" w:rsidP="00857572">
            <w:pPr>
              <w:contextualSpacing/>
              <w:jc w:val="center"/>
              <w:rPr>
                <w:rFonts w:ascii="Times New Roman" w:hAnsi="Times New Roman"/>
                <w:b/>
                <w:bCs/>
                <w:sz w:val="24"/>
                <w:szCs w:val="24"/>
              </w:rPr>
            </w:pPr>
            <w:r w:rsidRPr="002E3F81">
              <w:rPr>
                <w:rFonts w:ascii="Times New Roman" w:hAnsi="Times New Roman"/>
                <w:b/>
                <w:bCs/>
                <w:sz w:val="24"/>
                <w:szCs w:val="24"/>
              </w:rPr>
              <w:t>POVRŠINA (ha)</w:t>
            </w:r>
          </w:p>
        </w:tc>
        <w:tc>
          <w:tcPr>
            <w:tcW w:w="3255" w:type="dxa"/>
            <w:tcBorders>
              <w:bottom w:val="single" w:sz="4" w:space="0" w:color="auto"/>
            </w:tcBorders>
            <w:shd w:val="clear" w:color="auto" w:fill="A8D08D" w:themeFill="accent6" w:themeFillTint="99"/>
          </w:tcPr>
          <w:p w:rsidR="00360577" w:rsidRPr="002E3F81" w:rsidRDefault="00360577" w:rsidP="00857572">
            <w:pPr>
              <w:contextualSpacing/>
              <w:jc w:val="center"/>
              <w:rPr>
                <w:rFonts w:ascii="Times New Roman" w:hAnsi="Times New Roman"/>
                <w:b/>
                <w:bCs/>
                <w:sz w:val="24"/>
                <w:szCs w:val="24"/>
              </w:rPr>
            </w:pPr>
            <w:r w:rsidRPr="002E3F81">
              <w:rPr>
                <w:rFonts w:ascii="Times New Roman" w:hAnsi="Times New Roman"/>
                <w:b/>
                <w:bCs/>
                <w:sz w:val="24"/>
                <w:szCs w:val="24"/>
              </w:rPr>
              <w:t>BROJ ARKOD PARCELA</w:t>
            </w:r>
          </w:p>
        </w:tc>
      </w:tr>
      <w:tr w:rsidR="00360577" w:rsidTr="00857572">
        <w:tc>
          <w:tcPr>
            <w:tcW w:w="3539" w:type="dxa"/>
            <w:tcBorders>
              <w:right w:val="single" w:sz="4" w:space="0" w:color="auto"/>
            </w:tcBorders>
            <w:shd w:val="clear" w:color="auto" w:fill="E2EFD9" w:themeFill="accent6" w:themeFillTint="33"/>
          </w:tcPr>
          <w:p w:rsidR="00360577" w:rsidRDefault="00360577" w:rsidP="00857572">
            <w:pPr>
              <w:contextualSpacing/>
              <w:rPr>
                <w:rFonts w:ascii="Times New Roman" w:hAnsi="Times New Roman"/>
                <w:sz w:val="24"/>
                <w:szCs w:val="24"/>
              </w:rPr>
            </w:pPr>
            <w:r>
              <w:rPr>
                <w:rFonts w:ascii="Times New Roman" w:hAnsi="Times New Roman"/>
                <w:sz w:val="24"/>
                <w:szCs w:val="24"/>
              </w:rPr>
              <w:t>ORANICA</w:t>
            </w:r>
          </w:p>
        </w:tc>
        <w:tc>
          <w:tcPr>
            <w:tcW w:w="2268" w:type="dxa"/>
            <w:gridSpan w:val="2"/>
            <w:tcBorders>
              <w:top w:val="single" w:sz="4" w:space="0" w:color="auto"/>
              <w:left w:val="single" w:sz="4" w:space="0" w:color="auto"/>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1.190,34</w:t>
            </w:r>
          </w:p>
        </w:tc>
        <w:tc>
          <w:tcPr>
            <w:tcW w:w="3255" w:type="dxa"/>
            <w:tcBorders>
              <w:top w:val="single" w:sz="4" w:space="0" w:color="auto"/>
              <w:left w:val="single" w:sz="4" w:space="0" w:color="auto"/>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567</w:t>
            </w:r>
          </w:p>
        </w:tc>
      </w:tr>
      <w:tr w:rsidR="00360577" w:rsidTr="00857572">
        <w:tc>
          <w:tcPr>
            <w:tcW w:w="3539" w:type="dxa"/>
            <w:tcBorders>
              <w:right w:val="single" w:sz="4" w:space="0" w:color="auto"/>
            </w:tcBorders>
            <w:shd w:val="clear" w:color="auto" w:fill="E2EFD9" w:themeFill="accent6" w:themeFillTint="33"/>
          </w:tcPr>
          <w:p w:rsidR="00360577" w:rsidRDefault="00360577" w:rsidP="00857572">
            <w:pPr>
              <w:contextualSpacing/>
              <w:rPr>
                <w:rFonts w:ascii="Times New Roman" w:hAnsi="Times New Roman"/>
                <w:sz w:val="24"/>
                <w:szCs w:val="24"/>
              </w:rPr>
            </w:pPr>
            <w:r>
              <w:rPr>
                <w:rFonts w:ascii="Times New Roman" w:hAnsi="Times New Roman"/>
                <w:sz w:val="24"/>
                <w:szCs w:val="24"/>
              </w:rPr>
              <w:lastRenderedPageBreak/>
              <w:t>STAKLENICI NA ORANICI</w:t>
            </w:r>
          </w:p>
        </w:tc>
        <w:tc>
          <w:tcPr>
            <w:tcW w:w="2268" w:type="dxa"/>
            <w:gridSpan w:val="2"/>
            <w:tcBorders>
              <w:left w:val="single" w:sz="4" w:space="0" w:color="auto"/>
            </w:tcBorders>
          </w:tcPr>
          <w:p w:rsidR="00360577" w:rsidRPr="00F6164C" w:rsidRDefault="00360577" w:rsidP="00857572">
            <w:pPr>
              <w:contextualSpacing/>
              <w:jc w:val="center"/>
              <w:rPr>
                <w:rFonts w:ascii="Times New Roman" w:hAnsi="Times New Roman"/>
                <w:sz w:val="24"/>
                <w:szCs w:val="24"/>
              </w:rPr>
            </w:pPr>
            <w:r>
              <w:rPr>
                <w:rFonts w:ascii="Times New Roman" w:hAnsi="Times New Roman"/>
                <w:sz w:val="24"/>
                <w:szCs w:val="24"/>
              </w:rPr>
              <w:t>0,15</w:t>
            </w:r>
          </w:p>
        </w:tc>
        <w:tc>
          <w:tcPr>
            <w:tcW w:w="3255" w:type="dxa"/>
            <w:tcBorders>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5</w:t>
            </w:r>
          </w:p>
        </w:tc>
      </w:tr>
      <w:tr w:rsidR="00360577" w:rsidTr="00857572">
        <w:tc>
          <w:tcPr>
            <w:tcW w:w="3539" w:type="dxa"/>
            <w:tcBorders>
              <w:right w:val="single" w:sz="4" w:space="0" w:color="auto"/>
            </w:tcBorders>
            <w:shd w:val="clear" w:color="auto" w:fill="E2EFD9" w:themeFill="accent6" w:themeFillTint="33"/>
          </w:tcPr>
          <w:p w:rsidR="00360577" w:rsidRDefault="00360577" w:rsidP="00857572">
            <w:pPr>
              <w:contextualSpacing/>
              <w:rPr>
                <w:rFonts w:ascii="Times New Roman" w:hAnsi="Times New Roman"/>
                <w:sz w:val="24"/>
                <w:szCs w:val="24"/>
              </w:rPr>
            </w:pPr>
            <w:r>
              <w:rPr>
                <w:rFonts w:ascii="Times New Roman" w:hAnsi="Times New Roman"/>
                <w:sz w:val="24"/>
                <w:szCs w:val="24"/>
              </w:rPr>
              <w:t>LIVADA</w:t>
            </w:r>
          </w:p>
        </w:tc>
        <w:tc>
          <w:tcPr>
            <w:tcW w:w="2268" w:type="dxa"/>
            <w:gridSpan w:val="2"/>
            <w:tcBorders>
              <w:lef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63,89</w:t>
            </w:r>
          </w:p>
        </w:tc>
        <w:tc>
          <w:tcPr>
            <w:tcW w:w="3255" w:type="dxa"/>
            <w:tcBorders>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80</w:t>
            </w:r>
          </w:p>
        </w:tc>
      </w:tr>
      <w:tr w:rsidR="00360577" w:rsidTr="00857572">
        <w:tc>
          <w:tcPr>
            <w:tcW w:w="3539" w:type="dxa"/>
            <w:tcBorders>
              <w:right w:val="single" w:sz="4" w:space="0" w:color="auto"/>
            </w:tcBorders>
            <w:shd w:val="clear" w:color="auto" w:fill="E2EFD9" w:themeFill="accent6" w:themeFillTint="33"/>
          </w:tcPr>
          <w:p w:rsidR="00360577" w:rsidRDefault="00360577" w:rsidP="00857572">
            <w:pPr>
              <w:contextualSpacing/>
              <w:rPr>
                <w:rFonts w:ascii="Times New Roman" w:hAnsi="Times New Roman"/>
                <w:sz w:val="24"/>
                <w:szCs w:val="24"/>
              </w:rPr>
            </w:pPr>
            <w:r>
              <w:rPr>
                <w:rFonts w:ascii="Times New Roman" w:hAnsi="Times New Roman"/>
                <w:sz w:val="24"/>
                <w:szCs w:val="24"/>
              </w:rPr>
              <w:t>PAŠNJAK</w:t>
            </w:r>
          </w:p>
        </w:tc>
        <w:tc>
          <w:tcPr>
            <w:tcW w:w="2268" w:type="dxa"/>
            <w:gridSpan w:val="2"/>
            <w:tcBorders>
              <w:lef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18,24</w:t>
            </w:r>
          </w:p>
        </w:tc>
        <w:tc>
          <w:tcPr>
            <w:tcW w:w="3255" w:type="dxa"/>
            <w:tcBorders>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22</w:t>
            </w:r>
          </w:p>
        </w:tc>
      </w:tr>
      <w:tr w:rsidR="00360577" w:rsidTr="00857572">
        <w:tc>
          <w:tcPr>
            <w:tcW w:w="3539" w:type="dxa"/>
            <w:tcBorders>
              <w:right w:val="single" w:sz="4" w:space="0" w:color="auto"/>
            </w:tcBorders>
            <w:shd w:val="clear" w:color="auto" w:fill="E2EFD9" w:themeFill="accent6" w:themeFillTint="33"/>
          </w:tcPr>
          <w:p w:rsidR="00360577" w:rsidRDefault="00360577" w:rsidP="00857572">
            <w:pPr>
              <w:contextualSpacing/>
              <w:rPr>
                <w:rFonts w:ascii="Times New Roman" w:hAnsi="Times New Roman"/>
                <w:sz w:val="24"/>
                <w:szCs w:val="24"/>
              </w:rPr>
            </w:pPr>
            <w:r>
              <w:rPr>
                <w:rFonts w:ascii="Times New Roman" w:hAnsi="Times New Roman"/>
                <w:sz w:val="24"/>
                <w:szCs w:val="24"/>
              </w:rPr>
              <w:t>VINOGRADI</w:t>
            </w:r>
          </w:p>
        </w:tc>
        <w:tc>
          <w:tcPr>
            <w:tcW w:w="2268" w:type="dxa"/>
            <w:gridSpan w:val="2"/>
            <w:tcBorders>
              <w:lef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0,22</w:t>
            </w:r>
          </w:p>
        </w:tc>
        <w:tc>
          <w:tcPr>
            <w:tcW w:w="3255" w:type="dxa"/>
            <w:tcBorders>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1</w:t>
            </w:r>
          </w:p>
        </w:tc>
      </w:tr>
      <w:tr w:rsidR="00360577" w:rsidTr="00857572">
        <w:tc>
          <w:tcPr>
            <w:tcW w:w="3539" w:type="dxa"/>
            <w:tcBorders>
              <w:right w:val="single" w:sz="4" w:space="0" w:color="auto"/>
            </w:tcBorders>
            <w:shd w:val="clear" w:color="auto" w:fill="E2EFD9" w:themeFill="accent6" w:themeFillTint="33"/>
          </w:tcPr>
          <w:p w:rsidR="00360577" w:rsidRDefault="00360577" w:rsidP="00857572">
            <w:pPr>
              <w:contextualSpacing/>
              <w:rPr>
                <w:rFonts w:ascii="Times New Roman" w:hAnsi="Times New Roman"/>
                <w:sz w:val="24"/>
                <w:szCs w:val="24"/>
              </w:rPr>
            </w:pPr>
            <w:r>
              <w:rPr>
                <w:rFonts w:ascii="Times New Roman" w:hAnsi="Times New Roman"/>
                <w:sz w:val="24"/>
                <w:szCs w:val="24"/>
              </w:rPr>
              <w:t>VOĆNJAK</w:t>
            </w:r>
          </w:p>
        </w:tc>
        <w:tc>
          <w:tcPr>
            <w:tcW w:w="2268" w:type="dxa"/>
            <w:gridSpan w:val="2"/>
            <w:tcBorders>
              <w:lef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75,59</w:t>
            </w:r>
          </w:p>
        </w:tc>
        <w:tc>
          <w:tcPr>
            <w:tcW w:w="3255" w:type="dxa"/>
            <w:tcBorders>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128</w:t>
            </w:r>
          </w:p>
        </w:tc>
      </w:tr>
      <w:tr w:rsidR="00360577" w:rsidTr="00857572">
        <w:tc>
          <w:tcPr>
            <w:tcW w:w="3539" w:type="dxa"/>
            <w:tcBorders>
              <w:right w:val="single" w:sz="4" w:space="0" w:color="auto"/>
            </w:tcBorders>
            <w:shd w:val="clear" w:color="auto" w:fill="E2EFD9" w:themeFill="accent6" w:themeFillTint="33"/>
          </w:tcPr>
          <w:p w:rsidR="00360577" w:rsidRDefault="00360577" w:rsidP="00857572">
            <w:pPr>
              <w:contextualSpacing/>
              <w:rPr>
                <w:rFonts w:ascii="Times New Roman" w:hAnsi="Times New Roman"/>
                <w:sz w:val="24"/>
                <w:szCs w:val="24"/>
              </w:rPr>
            </w:pPr>
            <w:r>
              <w:rPr>
                <w:rFonts w:ascii="Times New Roman" w:hAnsi="Times New Roman"/>
                <w:sz w:val="24"/>
                <w:szCs w:val="24"/>
              </w:rPr>
              <w:t>OSTALE VRSTE UPORABE ZEMLJIŠTA</w:t>
            </w:r>
          </w:p>
        </w:tc>
        <w:tc>
          <w:tcPr>
            <w:tcW w:w="2268" w:type="dxa"/>
            <w:gridSpan w:val="2"/>
            <w:tcBorders>
              <w:lef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0,32</w:t>
            </w:r>
          </w:p>
        </w:tc>
        <w:tc>
          <w:tcPr>
            <w:tcW w:w="3255" w:type="dxa"/>
            <w:tcBorders>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1</w:t>
            </w:r>
          </w:p>
        </w:tc>
      </w:tr>
      <w:tr w:rsidR="00360577" w:rsidTr="00857572">
        <w:tc>
          <w:tcPr>
            <w:tcW w:w="3539" w:type="dxa"/>
            <w:tcBorders>
              <w:bottom w:val="single" w:sz="4" w:space="0" w:color="auto"/>
              <w:right w:val="single" w:sz="4" w:space="0" w:color="auto"/>
            </w:tcBorders>
            <w:shd w:val="clear" w:color="auto" w:fill="E2EFD9" w:themeFill="accent6" w:themeFillTint="33"/>
          </w:tcPr>
          <w:p w:rsidR="00360577" w:rsidRDefault="00360577" w:rsidP="00857572">
            <w:pPr>
              <w:contextualSpacing/>
              <w:rPr>
                <w:rFonts w:ascii="Times New Roman" w:hAnsi="Times New Roman"/>
                <w:sz w:val="24"/>
                <w:szCs w:val="24"/>
              </w:rPr>
            </w:pPr>
            <w:r>
              <w:rPr>
                <w:rFonts w:ascii="Times New Roman" w:hAnsi="Times New Roman"/>
                <w:sz w:val="24"/>
                <w:szCs w:val="24"/>
              </w:rPr>
              <w:t>PRIVREMENO NEODRŽAVANA PARCELA</w:t>
            </w:r>
          </w:p>
        </w:tc>
        <w:tc>
          <w:tcPr>
            <w:tcW w:w="2268" w:type="dxa"/>
            <w:gridSpan w:val="2"/>
            <w:tcBorders>
              <w:left w:val="single" w:sz="4" w:space="0" w:color="auto"/>
              <w:bottom w:val="single" w:sz="4" w:space="0" w:color="auto"/>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5,91</w:t>
            </w:r>
          </w:p>
        </w:tc>
        <w:tc>
          <w:tcPr>
            <w:tcW w:w="3255" w:type="dxa"/>
            <w:tcBorders>
              <w:left w:val="single" w:sz="4" w:space="0" w:color="auto"/>
              <w:bottom w:val="single" w:sz="4" w:space="0" w:color="auto"/>
              <w:right w:val="single" w:sz="4" w:space="0" w:color="auto"/>
            </w:tcBorders>
          </w:tcPr>
          <w:p w:rsidR="00360577" w:rsidRDefault="00360577" w:rsidP="00857572">
            <w:pPr>
              <w:contextualSpacing/>
              <w:jc w:val="center"/>
              <w:rPr>
                <w:rFonts w:ascii="Times New Roman" w:hAnsi="Times New Roman"/>
                <w:sz w:val="24"/>
                <w:szCs w:val="24"/>
              </w:rPr>
            </w:pPr>
            <w:r>
              <w:rPr>
                <w:rFonts w:ascii="Times New Roman" w:hAnsi="Times New Roman"/>
                <w:sz w:val="24"/>
                <w:szCs w:val="24"/>
              </w:rPr>
              <w:t>11</w:t>
            </w:r>
          </w:p>
        </w:tc>
      </w:tr>
      <w:tr w:rsidR="00360577" w:rsidTr="00857572">
        <w:trPr>
          <w:trHeight w:val="449"/>
        </w:trPr>
        <w:tc>
          <w:tcPr>
            <w:tcW w:w="4531" w:type="dxa"/>
            <w:gridSpan w:val="2"/>
            <w:tcBorders>
              <w:bottom w:val="single" w:sz="4" w:space="0" w:color="auto"/>
              <w:right w:val="nil"/>
            </w:tcBorders>
            <w:shd w:val="clear" w:color="auto" w:fill="C5E0B3" w:themeFill="accent6" w:themeFillTint="66"/>
          </w:tcPr>
          <w:p w:rsidR="00360577" w:rsidRPr="002E3F81" w:rsidRDefault="00360577" w:rsidP="00857572">
            <w:pPr>
              <w:spacing w:line="360" w:lineRule="auto"/>
              <w:jc w:val="both"/>
              <w:rPr>
                <w:rFonts w:ascii="Times New Roman" w:hAnsi="Times New Roman"/>
                <w:b/>
                <w:bCs/>
                <w:sz w:val="24"/>
                <w:szCs w:val="24"/>
              </w:rPr>
            </w:pPr>
            <w:r w:rsidRPr="002E3F81">
              <w:rPr>
                <w:rFonts w:ascii="Times New Roman" w:hAnsi="Times New Roman"/>
                <w:b/>
                <w:bCs/>
                <w:sz w:val="24"/>
                <w:szCs w:val="24"/>
              </w:rPr>
              <w:t>UKUPNA POVRŠINA (ha)</w:t>
            </w:r>
          </w:p>
        </w:tc>
        <w:tc>
          <w:tcPr>
            <w:tcW w:w="4531" w:type="dxa"/>
            <w:gridSpan w:val="2"/>
            <w:tcBorders>
              <w:left w:val="nil"/>
              <w:bottom w:val="single" w:sz="4" w:space="0" w:color="auto"/>
            </w:tcBorders>
            <w:shd w:val="clear" w:color="auto" w:fill="C5E0B3" w:themeFill="accent6" w:themeFillTint="66"/>
          </w:tcPr>
          <w:p w:rsidR="00360577" w:rsidRPr="00C8434D" w:rsidRDefault="00360577" w:rsidP="00857572">
            <w:pPr>
              <w:spacing w:line="360" w:lineRule="auto"/>
              <w:jc w:val="right"/>
              <w:rPr>
                <w:rFonts w:ascii="Times New Roman" w:hAnsi="Times New Roman"/>
                <w:b/>
                <w:bCs/>
                <w:sz w:val="24"/>
                <w:szCs w:val="24"/>
              </w:rPr>
            </w:pPr>
            <w:r>
              <w:rPr>
                <w:rFonts w:ascii="Times New Roman" w:hAnsi="Times New Roman"/>
                <w:b/>
                <w:bCs/>
                <w:sz w:val="24"/>
                <w:szCs w:val="24"/>
              </w:rPr>
              <w:t>1.354,66</w:t>
            </w:r>
          </w:p>
        </w:tc>
      </w:tr>
      <w:tr w:rsidR="00360577" w:rsidTr="00857572">
        <w:trPr>
          <w:trHeight w:val="416"/>
        </w:trPr>
        <w:tc>
          <w:tcPr>
            <w:tcW w:w="4531" w:type="dxa"/>
            <w:gridSpan w:val="2"/>
            <w:tcBorders>
              <w:right w:val="nil"/>
            </w:tcBorders>
            <w:shd w:val="clear" w:color="auto" w:fill="C5E0B3" w:themeFill="accent6" w:themeFillTint="66"/>
          </w:tcPr>
          <w:p w:rsidR="00360577" w:rsidRPr="002E3F81" w:rsidRDefault="00360577" w:rsidP="00857572">
            <w:pPr>
              <w:spacing w:line="360" w:lineRule="auto"/>
              <w:jc w:val="both"/>
              <w:rPr>
                <w:rFonts w:ascii="Times New Roman" w:hAnsi="Times New Roman"/>
                <w:b/>
                <w:bCs/>
                <w:sz w:val="24"/>
                <w:szCs w:val="24"/>
              </w:rPr>
            </w:pPr>
            <w:r w:rsidRPr="002E3F81">
              <w:rPr>
                <w:rFonts w:ascii="Times New Roman" w:hAnsi="Times New Roman"/>
                <w:b/>
                <w:bCs/>
                <w:sz w:val="24"/>
                <w:szCs w:val="24"/>
              </w:rPr>
              <w:t>UKUPAN BROJ PARCELA</w:t>
            </w:r>
          </w:p>
        </w:tc>
        <w:tc>
          <w:tcPr>
            <w:tcW w:w="4531" w:type="dxa"/>
            <w:gridSpan w:val="2"/>
            <w:tcBorders>
              <w:left w:val="nil"/>
            </w:tcBorders>
            <w:shd w:val="clear" w:color="auto" w:fill="C5E0B3" w:themeFill="accent6" w:themeFillTint="66"/>
          </w:tcPr>
          <w:p w:rsidR="00360577" w:rsidRPr="002E3F81" w:rsidRDefault="00360577" w:rsidP="00857572">
            <w:pPr>
              <w:spacing w:line="360" w:lineRule="auto"/>
              <w:jc w:val="right"/>
              <w:rPr>
                <w:rFonts w:ascii="Times New Roman" w:hAnsi="Times New Roman"/>
                <w:b/>
                <w:bCs/>
                <w:sz w:val="24"/>
                <w:szCs w:val="24"/>
              </w:rPr>
            </w:pPr>
            <w:r>
              <w:rPr>
                <w:rFonts w:ascii="Times New Roman" w:hAnsi="Times New Roman"/>
                <w:b/>
                <w:bCs/>
                <w:sz w:val="24"/>
                <w:szCs w:val="24"/>
              </w:rPr>
              <w:t>815</w:t>
            </w:r>
          </w:p>
        </w:tc>
      </w:tr>
    </w:tbl>
    <w:p w:rsidR="00360577" w:rsidRDefault="00360577" w:rsidP="00360577">
      <w:pPr>
        <w:spacing w:before="240" w:line="360" w:lineRule="auto"/>
        <w:jc w:val="both"/>
        <w:rPr>
          <w:rFonts w:ascii="Times New Roman" w:hAnsi="Times New Roman" w:cs="Times New Roman"/>
          <w:sz w:val="24"/>
          <w:szCs w:val="24"/>
        </w:rPr>
      </w:pPr>
      <w:r w:rsidRPr="00B64012">
        <w:rPr>
          <w:rFonts w:ascii="Times New Roman" w:hAnsi="Times New Roman" w:cs="Times New Roman"/>
          <w:sz w:val="20"/>
          <w:szCs w:val="20"/>
        </w:rPr>
        <w:t xml:space="preserve">Tablica </w:t>
      </w:r>
      <w:r>
        <w:rPr>
          <w:rFonts w:ascii="Times New Roman" w:hAnsi="Times New Roman" w:cs="Times New Roman"/>
          <w:sz w:val="20"/>
          <w:szCs w:val="20"/>
        </w:rPr>
        <w:t>3</w:t>
      </w:r>
      <w:r w:rsidRPr="00B64012">
        <w:rPr>
          <w:rFonts w:ascii="Times New Roman" w:hAnsi="Times New Roman" w:cs="Times New Roman"/>
          <w:sz w:val="20"/>
          <w:szCs w:val="20"/>
        </w:rPr>
        <w:t>. Površina korištenog poljoprivrednog zemljišta po vrsti uporabe u Općini</w:t>
      </w:r>
      <w:r>
        <w:rPr>
          <w:rFonts w:ascii="Times New Roman" w:hAnsi="Times New Roman" w:cs="Times New Roman"/>
          <w:sz w:val="20"/>
          <w:szCs w:val="20"/>
        </w:rPr>
        <w:t xml:space="preserve"> Gornji Bogićevci</w:t>
      </w:r>
      <w:r w:rsidRPr="00B64012">
        <w:rPr>
          <w:rFonts w:ascii="Times New Roman" w:hAnsi="Times New Roman" w:cs="Times New Roman"/>
          <w:sz w:val="20"/>
          <w:szCs w:val="20"/>
        </w:rPr>
        <w:t xml:space="preserve"> na kraju 2024. godine. (</w:t>
      </w:r>
      <w:r w:rsidRPr="00B64012">
        <w:rPr>
          <w:rFonts w:ascii="Times New Roman" w:hAnsi="Times New Roman" w:cs="Times New Roman"/>
          <w:iCs/>
          <w:sz w:val="20"/>
          <w:szCs w:val="20"/>
        </w:rPr>
        <w:t>Izvor: Agencija za plaćanje u poljoprivredi, ribarstvu i ruralnom razvoju, ARKOD, stanje na dan 31.12.2024.)</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Skoro</w:t>
      </w:r>
      <w:r w:rsidRPr="000C0CAB">
        <w:rPr>
          <w:rFonts w:ascii="Times New Roman" w:hAnsi="Times New Roman" w:cs="Times New Roman"/>
          <w:sz w:val="24"/>
          <w:szCs w:val="24"/>
        </w:rPr>
        <w:t xml:space="preserve"> dvije trećine nositelja poljoprivrednih gospodarstava u Općini starije je od 50 godina, što govori da je potrebno poraditi na motiviranju mlađih ljudi za poljoprivrednu djelatnost. Situacija je vrlo slična i na području cijele Brodsko</w:t>
      </w:r>
      <w:r>
        <w:rPr>
          <w:rFonts w:ascii="Times New Roman" w:hAnsi="Times New Roman" w:cs="Times New Roman"/>
          <w:sz w:val="24"/>
          <w:szCs w:val="24"/>
        </w:rPr>
        <w:t xml:space="preserve"> - </w:t>
      </w:r>
      <w:r w:rsidRPr="000C0CAB">
        <w:rPr>
          <w:rFonts w:ascii="Times New Roman" w:hAnsi="Times New Roman" w:cs="Times New Roman"/>
          <w:sz w:val="24"/>
          <w:szCs w:val="24"/>
        </w:rPr>
        <w:t>posavske županije.</w:t>
      </w:r>
    </w:p>
    <w:tbl>
      <w:tblPr>
        <w:tblStyle w:val="Reetkatablice"/>
        <w:tblW w:w="0" w:type="auto"/>
        <w:tblLook w:val="04A0"/>
      </w:tblPr>
      <w:tblGrid>
        <w:gridCol w:w="6374"/>
        <w:gridCol w:w="2688"/>
      </w:tblGrid>
      <w:tr w:rsidR="00360577" w:rsidTr="00857572">
        <w:tc>
          <w:tcPr>
            <w:tcW w:w="6374" w:type="dxa"/>
            <w:tcBorders>
              <w:right w:val="dashSmallGap" w:sz="4" w:space="0" w:color="auto"/>
            </w:tcBorders>
            <w:shd w:val="clear" w:color="auto" w:fill="C5E0B3" w:themeFill="accent6" w:themeFillTint="66"/>
          </w:tcPr>
          <w:p w:rsidR="00360577" w:rsidRDefault="00360577" w:rsidP="00857572">
            <w:pPr>
              <w:spacing w:line="360" w:lineRule="auto"/>
              <w:jc w:val="both"/>
              <w:rPr>
                <w:rFonts w:ascii="Times New Roman" w:hAnsi="Times New Roman"/>
                <w:sz w:val="24"/>
                <w:szCs w:val="24"/>
              </w:rPr>
            </w:pPr>
            <w:r w:rsidRPr="00823AA1">
              <w:rPr>
                <w:rFonts w:ascii="Times New Roman" w:hAnsi="Times New Roman"/>
                <w:b/>
                <w:bCs/>
                <w:color w:val="000000"/>
                <w:sz w:val="24"/>
                <w:szCs w:val="24"/>
                <w:lang w:eastAsia="hr-HR"/>
              </w:rPr>
              <w:t>Starosna struktura nositelja OPG-ova (pros</w:t>
            </w:r>
            <w:r>
              <w:rPr>
                <w:rFonts w:ascii="Times New Roman" w:hAnsi="Times New Roman"/>
                <w:b/>
                <w:bCs/>
                <w:color w:val="000000"/>
                <w:sz w:val="24"/>
                <w:szCs w:val="24"/>
                <w:lang w:eastAsia="hr-HR"/>
              </w:rPr>
              <w:t>inac</w:t>
            </w:r>
            <w:r w:rsidRPr="00823AA1">
              <w:rPr>
                <w:rFonts w:ascii="Times New Roman" w:hAnsi="Times New Roman"/>
                <w:b/>
                <w:bCs/>
                <w:color w:val="000000"/>
                <w:sz w:val="24"/>
                <w:szCs w:val="24"/>
                <w:lang w:eastAsia="hr-HR"/>
              </w:rPr>
              <w:t xml:space="preserve"> 2024.)</w:t>
            </w:r>
          </w:p>
        </w:tc>
        <w:tc>
          <w:tcPr>
            <w:tcW w:w="2688" w:type="dxa"/>
            <w:tcBorders>
              <w:left w:val="dashSmallGap" w:sz="4" w:space="0" w:color="auto"/>
            </w:tcBorders>
            <w:shd w:val="clear" w:color="auto" w:fill="C5E0B3" w:themeFill="accent6" w:themeFillTint="66"/>
          </w:tcPr>
          <w:p w:rsidR="00360577" w:rsidRDefault="00360577" w:rsidP="00857572">
            <w:pPr>
              <w:spacing w:line="360" w:lineRule="auto"/>
              <w:jc w:val="center"/>
              <w:rPr>
                <w:rFonts w:ascii="Times New Roman" w:hAnsi="Times New Roman"/>
                <w:sz w:val="24"/>
                <w:szCs w:val="24"/>
              </w:rPr>
            </w:pPr>
            <w:r w:rsidRPr="00823AA1">
              <w:rPr>
                <w:rFonts w:ascii="Times New Roman" w:hAnsi="Times New Roman"/>
                <w:b/>
                <w:bCs/>
                <w:color w:val="000000"/>
                <w:sz w:val="24"/>
                <w:szCs w:val="24"/>
                <w:lang w:eastAsia="hr-HR"/>
              </w:rPr>
              <w:t>Vrijednost / Opis</w:t>
            </w:r>
          </w:p>
        </w:tc>
      </w:tr>
      <w:tr w:rsidR="00360577" w:rsidTr="00857572">
        <w:tc>
          <w:tcPr>
            <w:tcW w:w="6374" w:type="dxa"/>
            <w:tcBorders>
              <w:right w:val="dashSmallGap" w:sz="4" w:space="0" w:color="auto"/>
            </w:tcBorders>
            <w:shd w:val="clear" w:color="auto" w:fill="E2EFD9" w:themeFill="accent6" w:themeFillTint="33"/>
            <w:vAlign w:val="bottom"/>
          </w:tcPr>
          <w:p w:rsidR="00360577" w:rsidRDefault="00360577" w:rsidP="00857572">
            <w:pPr>
              <w:spacing w:line="360" w:lineRule="auto"/>
              <w:jc w:val="both"/>
              <w:rPr>
                <w:rFonts w:ascii="Times New Roman" w:hAnsi="Times New Roman"/>
                <w:sz w:val="24"/>
                <w:szCs w:val="24"/>
              </w:rPr>
            </w:pPr>
            <w:r w:rsidRPr="00823AA1">
              <w:rPr>
                <w:rFonts w:ascii="Times New Roman" w:hAnsi="Times New Roman"/>
                <w:color w:val="000000"/>
                <w:sz w:val="24"/>
                <w:szCs w:val="24"/>
                <w:lang w:eastAsia="hr-HR"/>
              </w:rPr>
              <w:t>Starosna struktura -</w:t>
            </w:r>
            <w:r>
              <w:rPr>
                <w:rFonts w:ascii="Times New Roman" w:hAnsi="Times New Roman"/>
                <w:color w:val="000000"/>
                <w:sz w:val="24"/>
                <w:szCs w:val="24"/>
                <w:lang w:eastAsia="hr-HR"/>
              </w:rPr>
              <w:t xml:space="preserve"> </w:t>
            </w:r>
            <w:r w:rsidRPr="00823AA1">
              <w:rPr>
                <w:rFonts w:ascii="Times New Roman" w:hAnsi="Times New Roman"/>
                <w:color w:val="000000"/>
                <w:sz w:val="24"/>
                <w:szCs w:val="24"/>
                <w:lang w:eastAsia="hr-HR"/>
              </w:rPr>
              <w:t>preko 65 godina</w:t>
            </w:r>
          </w:p>
        </w:tc>
        <w:tc>
          <w:tcPr>
            <w:tcW w:w="2688" w:type="dxa"/>
            <w:tcBorders>
              <w:left w:val="dashSmallGap" w:sz="4" w:space="0" w:color="auto"/>
            </w:tcBorders>
            <w:shd w:val="clear" w:color="auto" w:fill="E2EFD9" w:themeFill="accent6" w:themeFillTint="33"/>
            <w:vAlign w:val="bottom"/>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23</w:t>
            </w:r>
          </w:p>
        </w:tc>
      </w:tr>
      <w:tr w:rsidR="00360577" w:rsidTr="00857572">
        <w:tc>
          <w:tcPr>
            <w:tcW w:w="6374" w:type="dxa"/>
            <w:tcBorders>
              <w:right w:val="dashSmallGap" w:sz="4" w:space="0" w:color="auto"/>
            </w:tcBorders>
            <w:shd w:val="clear" w:color="auto" w:fill="E2EFD9" w:themeFill="accent6" w:themeFillTint="33"/>
            <w:vAlign w:val="bottom"/>
          </w:tcPr>
          <w:p w:rsidR="00360577" w:rsidRDefault="00360577" w:rsidP="00857572">
            <w:pPr>
              <w:spacing w:line="360" w:lineRule="auto"/>
              <w:jc w:val="both"/>
              <w:rPr>
                <w:rFonts w:ascii="Times New Roman" w:hAnsi="Times New Roman"/>
                <w:sz w:val="24"/>
                <w:szCs w:val="24"/>
              </w:rPr>
            </w:pPr>
            <w:r w:rsidRPr="00823AA1">
              <w:rPr>
                <w:rFonts w:ascii="Times New Roman" w:hAnsi="Times New Roman"/>
                <w:color w:val="000000"/>
                <w:sz w:val="24"/>
                <w:szCs w:val="24"/>
                <w:lang w:eastAsia="hr-HR"/>
              </w:rPr>
              <w:t>Starosna struktura - 61 do 65 godina</w:t>
            </w:r>
          </w:p>
        </w:tc>
        <w:tc>
          <w:tcPr>
            <w:tcW w:w="2688" w:type="dxa"/>
            <w:tcBorders>
              <w:left w:val="dashSmallGap" w:sz="4" w:space="0" w:color="auto"/>
            </w:tcBorders>
            <w:shd w:val="clear" w:color="auto" w:fill="E2EFD9" w:themeFill="accent6" w:themeFillTint="33"/>
            <w:vAlign w:val="bottom"/>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16</w:t>
            </w:r>
          </w:p>
        </w:tc>
      </w:tr>
      <w:tr w:rsidR="00360577" w:rsidTr="00857572">
        <w:tc>
          <w:tcPr>
            <w:tcW w:w="6374" w:type="dxa"/>
            <w:tcBorders>
              <w:right w:val="dashSmallGap" w:sz="4" w:space="0" w:color="auto"/>
            </w:tcBorders>
            <w:shd w:val="clear" w:color="auto" w:fill="E2EFD9" w:themeFill="accent6" w:themeFillTint="33"/>
            <w:vAlign w:val="bottom"/>
          </w:tcPr>
          <w:p w:rsidR="00360577" w:rsidRDefault="00360577" w:rsidP="00857572">
            <w:pPr>
              <w:spacing w:line="360" w:lineRule="auto"/>
              <w:jc w:val="both"/>
              <w:rPr>
                <w:rFonts w:ascii="Times New Roman" w:hAnsi="Times New Roman"/>
                <w:sz w:val="24"/>
                <w:szCs w:val="24"/>
              </w:rPr>
            </w:pPr>
            <w:r w:rsidRPr="00823AA1">
              <w:rPr>
                <w:rFonts w:ascii="Times New Roman" w:hAnsi="Times New Roman"/>
                <w:color w:val="000000"/>
                <w:sz w:val="24"/>
                <w:szCs w:val="24"/>
                <w:lang w:eastAsia="hr-HR"/>
              </w:rPr>
              <w:t>Starosna struktura - 55 do 60 godina</w:t>
            </w:r>
          </w:p>
        </w:tc>
        <w:tc>
          <w:tcPr>
            <w:tcW w:w="2688" w:type="dxa"/>
            <w:tcBorders>
              <w:left w:val="dashSmallGap" w:sz="4" w:space="0" w:color="auto"/>
            </w:tcBorders>
            <w:shd w:val="clear" w:color="auto" w:fill="E2EFD9" w:themeFill="accent6" w:themeFillTint="33"/>
            <w:vAlign w:val="bottom"/>
          </w:tcPr>
          <w:p w:rsidR="00360577" w:rsidRDefault="00360577" w:rsidP="00857572">
            <w:pPr>
              <w:spacing w:line="360" w:lineRule="auto"/>
              <w:jc w:val="center"/>
              <w:rPr>
                <w:rFonts w:ascii="Times New Roman" w:hAnsi="Times New Roman"/>
                <w:sz w:val="24"/>
                <w:szCs w:val="24"/>
              </w:rPr>
            </w:pPr>
            <w:r>
              <w:rPr>
                <w:rFonts w:ascii="Times New Roman" w:hAnsi="Times New Roman"/>
                <w:color w:val="000000"/>
                <w:sz w:val="24"/>
                <w:szCs w:val="24"/>
                <w:lang w:eastAsia="hr-HR"/>
              </w:rPr>
              <w:t>12</w:t>
            </w:r>
          </w:p>
        </w:tc>
      </w:tr>
      <w:tr w:rsidR="00360577" w:rsidTr="00857572">
        <w:tc>
          <w:tcPr>
            <w:tcW w:w="6374" w:type="dxa"/>
            <w:tcBorders>
              <w:right w:val="dashSmallGap" w:sz="4" w:space="0" w:color="auto"/>
            </w:tcBorders>
            <w:shd w:val="clear" w:color="auto" w:fill="E2EFD9" w:themeFill="accent6" w:themeFillTint="33"/>
            <w:vAlign w:val="bottom"/>
          </w:tcPr>
          <w:p w:rsidR="00360577" w:rsidRDefault="00360577" w:rsidP="00857572">
            <w:pPr>
              <w:spacing w:line="360" w:lineRule="auto"/>
              <w:jc w:val="both"/>
              <w:rPr>
                <w:rFonts w:ascii="Times New Roman" w:hAnsi="Times New Roman"/>
                <w:sz w:val="24"/>
                <w:szCs w:val="24"/>
              </w:rPr>
            </w:pPr>
            <w:r w:rsidRPr="00823AA1">
              <w:rPr>
                <w:rFonts w:ascii="Times New Roman" w:hAnsi="Times New Roman"/>
                <w:color w:val="000000"/>
                <w:sz w:val="24"/>
                <w:szCs w:val="24"/>
                <w:lang w:eastAsia="hr-HR"/>
              </w:rPr>
              <w:t>Starosna struktura - 51 do 55 godina</w:t>
            </w:r>
          </w:p>
        </w:tc>
        <w:tc>
          <w:tcPr>
            <w:tcW w:w="2688" w:type="dxa"/>
            <w:tcBorders>
              <w:left w:val="dashSmallGap" w:sz="4" w:space="0" w:color="auto"/>
            </w:tcBorders>
            <w:shd w:val="clear" w:color="auto" w:fill="E2EFD9" w:themeFill="accent6" w:themeFillTint="33"/>
            <w:vAlign w:val="bottom"/>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8</w:t>
            </w:r>
          </w:p>
        </w:tc>
      </w:tr>
      <w:tr w:rsidR="00360577" w:rsidTr="00857572">
        <w:tc>
          <w:tcPr>
            <w:tcW w:w="6374" w:type="dxa"/>
            <w:tcBorders>
              <w:right w:val="dashSmallGap" w:sz="4" w:space="0" w:color="auto"/>
            </w:tcBorders>
            <w:shd w:val="clear" w:color="auto" w:fill="E2EFD9" w:themeFill="accent6" w:themeFillTint="33"/>
            <w:vAlign w:val="bottom"/>
          </w:tcPr>
          <w:p w:rsidR="00360577" w:rsidRDefault="00360577" w:rsidP="00857572">
            <w:pPr>
              <w:spacing w:line="360" w:lineRule="auto"/>
              <w:jc w:val="both"/>
              <w:rPr>
                <w:rFonts w:ascii="Times New Roman" w:hAnsi="Times New Roman"/>
                <w:sz w:val="24"/>
                <w:szCs w:val="24"/>
              </w:rPr>
            </w:pPr>
            <w:r w:rsidRPr="00823AA1">
              <w:rPr>
                <w:rFonts w:ascii="Times New Roman" w:hAnsi="Times New Roman"/>
                <w:color w:val="000000"/>
                <w:sz w:val="24"/>
                <w:szCs w:val="24"/>
                <w:lang w:eastAsia="hr-HR"/>
              </w:rPr>
              <w:t>Starosna struktura - 45 do 50 godina</w:t>
            </w:r>
          </w:p>
        </w:tc>
        <w:tc>
          <w:tcPr>
            <w:tcW w:w="2688" w:type="dxa"/>
            <w:tcBorders>
              <w:left w:val="dashSmallGap" w:sz="4" w:space="0" w:color="auto"/>
            </w:tcBorders>
            <w:shd w:val="clear" w:color="auto" w:fill="E2EFD9" w:themeFill="accent6" w:themeFillTint="33"/>
            <w:vAlign w:val="bottom"/>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5</w:t>
            </w:r>
          </w:p>
        </w:tc>
      </w:tr>
      <w:tr w:rsidR="00360577" w:rsidTr="00857572">
        <w:tc>
          <w:tcPr>
            <w:tcW w:w="6374" w:type="dxa"/>
            <w:tcBorders>
              <w:right w:val="dashSmallGap" w:sz="4" w:space="0" w:color="auto"/>
            </w:tcBorders>
            <w:shd w:val="clear" w:color="auto" w:fill="E2EFD9" w:themeFill="accent6" w:themeFillTint="33"/>
            <w:vAlign w:val="bottom"/>
          </w:tcPr>
          <w:p w:rsidR="00360577" w:rsidRDefault="00360577" w:rsidP="00857572">
            <w:pPr>
              <w:spacing w:line="360" w:lineRule="auto"/>
              <w:jc w:val="both"/>
              <w:rPr>
                <w:rFonts w:ascii="Times New Roman" w:hAnsi="Times New Roman"/>
                <w:sz w:val="24"/>
                <w:szCs w:val="24"/>
              </w:rPr>
            </w:pPr>
            <w:r w:rsidRPr="00823AA1">
              <w:rPr>
                <w:rFonts w:ascii="Times New Roman" w:hAnsi="Times New Roman"/>
                <w:color w:val="000000"/>
                <w:sz w:val="24"/>
                <w:szCs w:val="24"/>
                <w:lang w:eastAsia="hr-HR"/>
              </w:rPr>
              <w:t>Starosna struktura - 41 do 45 godina</w:t>
            </w:r>
          </w:p>
        </w:tc>
        <w:tc>
          <w:tcPr>
            <w:tcW w:w="2688" w:type="dxa"/>
            <w:tcBorders>
              <w:left w:val="dashSmallGap" w:sz="4" w:space="0" w:color="auto"/>
            </w:tcBorders>
            <w:shd w:val="clear" w:color="auto" w:fill="E2EFD9" w:themeFill="accent6" w:themeFillTint="33"/>
            <w:vAlign w:val="bottom"/>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6</w:t>
            </w:r>
          </w:p>
        </w:tc>
      </w:tr>
      <w:tr w:rsidR="00360577" w:rsidTr="00857572">
        <w:tc>
          <w:tcPr>
            <w:tcW w:w="6374" w:type="dxa"/>
            <w:tcBorders>
              <w:right w:val="dashSmallGap" w:sz="4" w:space="0" w:color="auto"/>
            </w:tcBorders>
            <w:shd w:val="clear" w:color="auto" w:fill="E2EFD9" w:themeFill="accent6" w:themeFillTint="33"/>
            <w:vAlign w:val="bottom"/>
          </w:tcPr>
          <w:p w:rsidR="00360577" w:rsidRDefault="00360577" w:rsidP="00857572">
            <w:pPr>
              <w:spacing w:line="360" w:lineRule="auto"/>
              <w:jc w:val="both"/>
              <w:rPr>
                <w:rFonts w:ascii="Times New Roman" w:hAnsi="Times New Roman"/>
                <w:sz w:val="24"/>
                <w:szCs w:val="24"/>
              </w:rPr>
            </w:pPr>
            <w:r w:rsidRPr="00823AA1">
              <w:rPr>
                <w:rFonts w:ascii="Times New Roman" w:hAnsi="Times New Roman"/>
                <w:color w:val="000000"/>
                <w:sz w:val="24"/>
                <w:szCs w:val="24"/>
                <w:lang w:eastAsia="hr-HR"/>
              </w:rPr>
              <w:t>Starosna struktura - mlađi od 41 godine</w:t>
            </w:r>
          </w:p>
        </w:tc>
        <w:tc>
          <w:tcPr>
            <w:tcW w:w="2688" w:type="dxa"/>
            <w:tcBorders>
              <w:left w:val="dashSmallGap" w:sz="4" w:space="0" w:color="auto"/>
            </w:tcBorders>
            <w:shd w:val="clear" w:color="auto" w:fill="E2EFD9" w:themeFill="accent6" w:themeFillTint="33"/>
            <w:vAlign w:val="bottom"/>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20</w:t>
            </w:r>
          </w:p>
        </w:tc>
      </w:tr>
    </w:tbl>
    <w:p w:rsidR="00360577" w:rsidRDefault="00360577" w:rsidP="00360577">
      <w:pPr>
        <w:spacing w:before="240" w:line="360" w:lineRule="auto"/>
        <w:jc w:val="both"/>
        <w:rPr>
          <w:rFonts w:ascii="Times New Roman" w:hAnsi="Times New Roman" w:cs="Times New Roman"/>
          <w:iCs/>
          <w:sz w:val="20"/>
          <w:szCs w:val="20"/>
        </w:rPr>
      </w:pPr>
      <w:r w:rsidRPr="00B64012">
        <w:rPr>
          <w:rFonts w:ascii="Times New Roman" w:hAnsi="Times New Roman" w:cs="Times New Roman"/>
          <w:sz w:val="20"/>
          <w:szCs w:val="20"/>
        </w:rPr>
        <w:t xml:space="preserve">Tablica </w:t>
      </w:r>
      <w:r>
        <w:rPr>
          <w:rFonts w:ascii="Times New Roman" w:hAnsi="Times New Roman" w:cs="Times New Roman"/>
          <w:sz w:val="20"/>
          <w:szCs w:val="20"/>
        </w:rPr>
        <w:t>4. Starosna struktura nositelja subjekata povezanih s poljoprivredom</w:t>
      </w:r>
      <w:r w:rsidRPr="00B64012">
        <w:rPr>
          <w:rFonts w:ascii="Times New Roman" w:hAnsi="Times New Roman" w:cs="Times New Roman"/>
          <w:sz w:val="20"/>
          <w:szCs w:val="20"/>
        </w:rPr>
        <w:t xml:space="preserve"> u Općini </w:t>
      </w:r>
      <w:r>
        <w:rPr>
          <w:rFonts w:ascii="Times New Roman" w:hAnsi="Times New Roman" w:cs="Times New Roman"/>
          <w:sz w:val="20"/>
          <w:szCs w:val="20"/>
        </w:rPr>
        <w:t>Gornji Bogićevci</w:t>
      </w:r>
      <w:r w:rsidRPr="00B64012">
        <w:rPr>
          <w:rFonts w:ascii="Times New Roman" w:hAnsi="Times New Roman" w:cs="Times New Roman"/>
          <w:sz w:val="20"/>
          <w:szCs w:val="20"/>
        </w:rPr>
        <w:t xml:space="preserve"> na kraju 2024. godine. (</w:t>
      </w:r>
      <w:r w:rsidRPr="00B64012">
        <w:rPr>
          <w:rFonts w:ascii="Times New Roman" w:hAnsi="Times New Roman" w:cs="Times New Roman"/>
          <w:iCs/>
          <w:sz w:val="20"/>
          <w:szCs w:val="20"/>
        </w:rPr>
        <w:t>Izvor: Agencija za plaćanje u poljoprivredi, ribarstvu i ruralnom razvoju, ARKOD, stanje na dan 31.12.2024.)</w:t>
      </w:r>
    </w:p>
    <w:p w:rsidR="00360577" w:rsidRDefault="00360577" w:rsidP="00360577">
      <w:pPr>
        <w:autoSpaceDE w:val="0"/>
        <w:autoSpaceDN w:val="0"/>
        <w:adjustRightInd w:val="0"/>
        <w:spacing w:line="360" w:lineRule="auto"/>
        <w:jc w:val="both"/>
        <w:rPr>
          <w:rFonts w:ascii="Times New Roman" w:hAnsi="Times New Roman" w:cs="Times New Roman"/>
          <w:sz w:val="24"/>
          <w:szCs w:val="24"/>
        </w:rPr>
      </w:pPr>
      <w:r w:rsidRPr="00AA78B4">
        <w:rPr>
          <w:rFonts w:ascii="Times New Roman" w:hAnsi="Times New Roman" w:cs="Times New Roman"/>
          <w:sz w:val="24"/>
          <w:szCs w:val="24"/>
        </w:rPr>
        <w:t xml:space="preserve">Aktualno stanje poljoprivrede na području Općine slično je stanju na području </w:t>
      </w:r>
      <w:r>
        <w:rPr>
          <w:rFonts w:ascii="Times New Roman" w:hAnsi="Times New Roman" w:cs="Times New Roman"/>
          <w:sz w:val="24"/>
          <w:szCs w:val="24"/>
        </w:rPr>
        <w:t>Brodsko - posavske</w:t>
      </w:r>
      <w:r w:rsidRPr="00AA78B4">
        <w:rPr>
          <w:rFonts w:ascii="Times New Roman" w:hAnsi="Times New Roman" w:cs="Times New Roman"/>
          <w:sz w:val="24"/>
          <w:szCs w:val="24"/>
        </w:rPr>
        <w:t xml:space="preserve"> županije, a obilježava ga usitnjenost poljoprivrednog zemljišta, visok postotak mješovitih poljoprivrednih kućanstava, a relativno mali broj kućanstava koja žive isključivo od poljoprivrede, nepostojanje zaokruženih ciklusa proizvodnje i nedostatak preradbenih </w:t>
      </w:r>
      <w:r w:rsidRPr="00AA78B4">
        <w:rPr>
          <w:rFonts w:ascii="Times New Roman" w:hAnsi="Times New Roman" w:cs="Times New Roman"/>
          <w:sz w:val="24"/>
          <w:szCs w:val="24"/>
        </w:rPr>
        <w:lastRenderedPageBreak/>
        <w:t>kapaciteta. Klimatske promjene i vremenske neprilike, bolesti i visoke cijene repromaterijala i energenata predstavljaju dodatne izazove, stoga sustav potpora treba staviti posebni naglasak na održivost, dodatni</w:t>
      </w:r>
      <w:r>
        <w:rPr>
          <w:rFonts w:ascii="Times New Roman" w:hAnsi="Times New Roman" w:cs="Times New Roman"/>
          <w:sz w:val="24"/>
          <w:szCs w:val="24"/>
        </w:rPr>
        <w:t xml:space="preserve"> </w:t>
      </w:r>
      <w:r w:rsidRPr="00AA78B4">
        <w:rPr>
          <w:rFonts w:ascii="Times New Roman" w:hAnsi="Times New Roman" w:cs="Times New Roman"/>
          <w:sz w:val="24"/>
          <w:szCs w:val="24"/>
        </w:rPr>
        <w:t>rast</w:t>
      </w:r>
      <w:r>
        <w:rPr>
          <w:rFonts w:ascii="Times New Roman" w:hAnsi="Times New Roman" w:cs="Times New Roman"/>
          <w:sz w:val="24"/>
          <w:szCs w:val="24"/>
        </w:rPr>
        <w:t xml:space="preserve"> </w:t>
      </w:r>
      <w:r w:rsidRPr="00AA78B4">
        <w:rPr>
          <w:rFonts w:ascii="Times New Roman" w:hAnsi="Times New Roman" w:cs="Times New Roman"/>
          <w:sz w:val="24"/>
          <w:szCs w:val="24"/>
        </w:rPr>
        <w:t>i</w:t>
      </w:r>
      <w:r>
        <w:rPr>
          <w:rFonts w:ascii="Times New Roman" w:hAnsi="Times New Roman" w:cs="Times New Roman"/>
          <w:sz w:val="24"/>
          <w:szCs w:val="24"/>
        </w:rPr>
        <w:t xml:space="preserve"> </w:t>
      </w:r>
      <w:r w:rsidRPr="00AA78B4">
        <w:rPr>
          <w:rFonts w:ascii="Times New Roman" w:hAnsi="Times New Roman" w:cs="Times New Roman"/>
          <w:sz w:val="24"/>
          <w:szCs w:val="24"/>
        </w:rPr>
        <w:t>razvoj,</w:t>
      </w:r>
      <w:r>
        <w:rPr>
          <w:rFonts w:ascii="Times New Roman" w:hAnsi="Times New Roman" w:cs="Times New Roman"/>
          <w:sz w:val="24"/>
          <w:szCs w:val="24"/>
        </w:rPr>
        <w:t xml:space="preserve"> </w:t>
      </w:r>
      <w:r w:rsidRPr="00AA78B4">
        <w:rPr>
          <w:rFonts w:ascii="Times New Roman" w:hAnsi="Times New Roman" w:cs="Times New Roman"/>
          <w:sz w:val="24"/>
          <w:szCs w:val="24"/>
        </w:rPr>
        <w:t>zelenu</w:t>
      </w:r>
      <w:r>
        <w:rPr>
          <w:rFonts w:ascii="Times New Roman" w:hAnsi="Times New Roman" w:cs="Times New Roman"/>
          <w:sz w:val="24"/>
          <w:szCs w:val="24"/>
        </w:rPr>
        <w:t xml:space="preserve"> </w:t>
      </w:r>
      <w:r w:rsidRPr="00AA78B4">
        <w:rPr>
          <w:rFonts w:ascii="Times New Roman" w:hAnsi="Times New Roman" w:cs="Times New Roman"/>
          <w:sz w:val="24"/>
          <w:szCs w:val="24"/>
        </w:rPr>
        <w:t>tranziciju, poticanje investicija u obnovljive izvore energije, dodatnu podršku malim i mladim poljoprivrednicima te udruživanje poljoprivrednika u cilju zajedničkog djelovanja.</w:t>
      </w:r>
    </w:p>
    <w:p w:rsidR="00360577" w:rsidRDefault="00360577" w:rsidP="00360577">
      <w:pPr>
        <w:spacing w:line="360" w:lineRule="auto"/>
        <w:jc w:val="both"/>
        <w:rPr>
          <w:rFonts w:ascii="Times New Roman" w:hAnsi="Times New Roman" w:cs="Times New Roman"/>
          <w:sz w:val="24"/>
          <w:szCs w:val="24"/>
        </w:rPr>
      </w:pPr>
      <w:r w:rsidRPr="00A40FA9">
        <w:rPr>
          <w:rFonts w:ascii="Times New Roman" w:hAnsi="Times New Roman" w:cs="Times New Roman"/>
          <w:sz w:val="24"/>
          <w:szCs w:val="24"/>
        </w:rPr>
        <w:t xml:space="preserve">Općina kroz Javni poziv za </w:t>
      </w:r>
      <w:r>
        <w:rPr>
          <w:rFonts w:ascii="Times New Roman" w:hAnsi="Times New Roman" w:cs="Times New Roman"/>
          <w:sz w:val="24"/>
          <w:szCs w:val="24"/>
        </w:rPr>
        <w:t>poticanje mikropoduzetništva</w:t>
      </w:r>
      <w:r w:rsidRPr="00A40FA9">
        <w:rPr>
          <w:rFonts w:ascii="Times New Roman" w:hAnsi="Times New Roman" w:cs="Times New Roman"/>
          <w:sz w:val="24"/>
          <w:szCs w:val="24"/>
        </w:rPr>
        <w:t xml:space="preserve"> subvencionira</w:t>
      </w:r>
      <w:r>
        <w:rPr>
          <w:rFonts w:ascii="Times New Roman" w:hAnsi="Times New Roman" w:cs="Times New Roman"/>
          <w:sz w:val="24"/>
          <w:szCs w:val="24"/>
        </w:rPr>
        <w:t xml:space="preserve"> i razvoj OPG-a. </w:t>
      </w:r>
    </w:p>
    <w:p w:rsidR="00360577" w:rsidRDefault="00360577" w:rsidP="00360577">
      <w:pPr>
        <w:spacing w:before="240" w:line="360" w:lineRule="auto"/>
        <w:jc w:val="both"/>
        <w:rPr>
          <w:rFonts w:ascii="Times New Roman" w:hAnsi="Times New Roman" w:cs="Times New Roman"/>
          <w:sz w:val="24"/>
          <w:szCs w:val="24"/>
        </w:rPr>
      </w:pPr>
      <w:r w:rsidRPr="00681F30">
        <w:rPr>
          <w:rFonts w:ascii="Times New Roman" w:hAnsi="Times New Roman" w:cs="Times New Roman"/>
          <w:sz w:val="24"/>
          <w:szCs w:val="24"/>
        </w:rPr>
        <w:t>Na prostoru Općine Gornji Bogićevci nalazi se ukupno 2.402,41 ha šuma, što znači da na šume otpada 32,1 % ukupne površine Općine. Ako promatramo cijelu BPŽ, može se reći da je Općina Gornji Bogićevci jedna od JLS sa značajnijim površinama šuma. Šume na prostoru ove općine čine 2,36 % ukupne površine šuma u BPŽ.</w:t>
      </w:r>
      <w:r>
        <w:rPr>
          <w:rFonts w:ascii="Times New Roman" w:hAnsi="Times New Roman" w:cs="Times New Roman"/>
          <w:sz w:val="24"/>
          <w:szCs w:val="24"/>
        </w:rPr>
        <w:t xml:space="preserve"> Većim dijelom šuma na području Općine gospodare Hrvatske šume. </w:t>
      </w:r>
    </w:p>
    <w:p w:rsidR="00360577" w:rsidRDefault="00360577" w:rsidP="00360577">
      <w:pPr>
        <w:spacing w:line="360" w:lineRule="auto"/>
        <w:jc w:val="both"/>
        <w:rPr>
          <w:rFonts w:ascii="Times New Roman" w:hAnsi="Times New Roman" w:cs="Times New Roman"/>
          <w:sz w:val="24"/>
          <w:szCs w:val="24"/>
        </w:rPr>
      </w:pPr>
      <w:r w:rsidRPr="00602149">
        <w:rPr>
          <w:rFonts w:ascii="Times New Roman" w:hAnsi="Times New Roman" w:cs="Times New Roman"/>
          <w:sz w:val="24"/>
          <w:szCs w:val="24"/>
        </w:rPr>
        <w:t>Turistički potencijali ove općine temelje se na prirodnim ljepotama, arheološkim lokalitetima i kulturnim dobrima, te očuvanom ruralnom prostoru. Odličan geoprometni položaj također je jedna od snaga i prednosti ovog područja. Sagledavajući sve potencijale područja, preporuka je da se razvijaju selektivni oblici turizma, i to posebno sljedeći:</w:t>
      </w:r>
    </w:p>
    <w:p w:rsidR="00360577" w:rsidRPr="00602149" w:rsidRDefault="00360577" w:rsidP="00673695">
      <w:pPr>
        <w:pStyle w:val="Odlomakpopisa"/>
        <w:numPr>
          <w:ilvl w:val="0"/>
          <w:numId w:val="22"/>
        </w:numPr>
        <w:spacing w:line="360" w:lineRule="auto"/>
        <w:jc w:val="both"/>
        <w:rPr>
          <w:rFonts w:ascii="Times New Roman" w:hAnsi="Times New Roman" w:cs="Times New Roman"/>
          <w:sz w:val="24"/>
          <w:szCs w:val="24"/>
        </w:rPr>
      </w:pPr>
      <w:r w:rsidRPr="00602149">
        <w:rPr>
          <w:rFonts w:ascii="Times New Roman" w:hAnsi="Times New Roman" w:cs="Times New Roman"/>
          <w:sz w:val="24"/>
          <w:szCs w:val="24"/>
        </w:rPr>
        <w:t xml:space="preserve">Lovni turizam, </w:t>
      </w:r>
    </w:p>
    <w:p w:rsidR="00360577" w:rsidRPr="00602149" w:rsidRDefault="00360577" w:rsidP="00673695">
      <w:pPr>
        <w:pStyle w:val="Odlomakpopisa"/>
        <w:numPr>
          <w:ilvl w:val="0"/>
          <w:numId w:val="22"/>
        </w:numPr>
        <w:spacing w:line="360" w:lineRule="auto"/>
        <w:jc w:val="both"/>
        <w:rPr>
          <w:rFonts w:ascii="Times New Roman" w:hAnsi="Times New Roman" w:cs="Times New Roman"/>
          <w:sz w:val="24"/>
          <w:szCs w:val="24"/>
        </w:rPr>
      </w:pPr>
      <w:r w:rsidRPr="00602149">
        <w:rPr>
          <w:rFonts w:ascii="Times New Roman" w:hAnsi="Times New Roman" w:cs="Times New Roman"/>
          <w:sz w:val="24"/>
          <w:szCs w:val="24"/>
        </w:rPr>
        <w:t>Turizam temeljen na kulturno-povijesnoj i tradicijskoj baštini (arheološki lokaliteti, kulturno-umjetničke manifestacije, razvoj tradicijskih zanata i obrta)</w:t>
      </w:r>
      <w:r>
        <w:rPr>
          <w:rFonts w:ascii="Times New Roman" w:hAnsi="Times New Roman" w:cs="Times New Roman"/>
          <w:sz w:val="24"/>
          <w:szCs w:val="24"/>
        </w:rPr>
        <w:t>,</w:t>
      </w:r>
    </w:p>
    <w:p w:rsidR="00360577" w:rsidRPr="00602149" w:rsidRDefault="00360577" w:rsidP="00673695">
      <w:pPr>
        <w:pStyle w:val="Odlomakpopisa"/>
        <w:numPr>
          <w:ilvl w:val="0"/>
          <w:numId w:val="22"/>
        </w:numPr>
        <w:spacing w:line="360" w:lineRule="auto"/>
        <w:jc w:val="both"/>
        <w:rPr>
          <w:rFonts w:ascii="Times New Roman" w:hAnsi="Times New Roman" w:cs="Times New Roman"/>
          <w:sz w:val="24"/>
          <w:szCs w:val="24"/>
        </w:rPr>
      </w:pPr>
      <w:r w:rsidRPr="00602149">
        <w:rPr>
          <w:rFonts w:ascii="Times New Roman" w:hAnsi="Times New Roman" w:cs="Times New Roman"/>
          <w:sz w:val="24"/>
          <w:szCs w:val="24"/>
        </w:rPr>
        <w:t xml:space="preserve">Sportsko – rekreacijski turizam i cikloturizam, </w:t>
      </w:r>
    </w:p>
    <w:p w:rsidR="00360577" w:rsidRPr="00602149" w:rsidRDefault="00360577" w:rsidP="00673695">
      <w:pPr>
        <w:pStyle w:val="Odlomakpopisa"/>
        <w:numPr>
          <w:ilvl w:val="0"/>
          <w:numId w:val="22"/>
        </w:numPr>
        <w:spacing w:line="360" w:lineRule="auto"/>
        <w:jc w:val="both"/>
        <w:rPr>
          <w:rFonts w:ascii="Times New Roman" w:hAnsi="Times New Roman" w:cs="Times New Roman"/>
          <w:sz w:val="24"/>
          <w:szCs w:val="24"/>
        </w:rPr>
      </w:pPr>
      <w:r w:rsidRPr="00602149">
        <w:rPr>
          <w:rFonts w:ascii="Times New Roman" w:hAnsi="Times New Roman" w:cs="Times New Roman"/>
          <w:sz w:val="24"/>
          <w:szCs w:val="24"/>
        </w:rPr>
        <w:t>Turizam u okviru obiteljskih poljoprivrednih gospodarstava (agroturizam, enogastronomski turizam)</w:t>
      </w:r>
    </w:p>
    <w:p w:rsidR="00360577" w:rsidRDefault="00360577" w:rsidP="00360577">
      <w:pPr>
        <w:spacing w:line="360" w:lineRule="auto"/>
        <w:jc w:val="both"/>
        <w:rPr>
          <w:rFonts w:ascii="Times New Roman" w:hAnsi="Times New Roman" w:cs="Times New Roman"/>
          <w:sz w:val="24"/>
          <w:szCs w:val="24"/>
        </w:rPr>
      </w:pPr>
      <w:r w:rsidRPr="00602149">
        <w:rPr>
          <w:rFonts w:ascii="Times New Roman" w:hAnsi="Times New Roman" w:cs="Times New Roman"/>
          <w:sz w:val="24"/>
          <w:szCs w:val="24"/>
        </w:rPr>
        <w:t>Na području Općine djeluje tri ugostiteljska objekta koja poslužuju pića, i dva objekta koja nude i prehranu. Što se smještajnih kapaciteta na području Općine tiče, svega jedno poljoprivredno gospodarstvo je registrirano za pružanje usluga smještaja</w:t>
      </w:r>
      <w:r>
        <w:rPr>
          <w:rFonts w:ascii="Times New Roman" w:hAnsi="Times New Roman" w:cs="Times New Roman"/>
          <w:sz w:val="24"/>
          <w:szCs w:val="24"/>
        </w:rPr>
        <w:t xml:space="preserve">. </w:t>
      </w:r>
      <w:r w:rsidRPr="00602149">
        <w:rPr>
          <w:rFonts w:ascii="Times New Roman" w:hAnsi="Times New Roman" w:cs="Times New Roman"/>
          <w:sz w:val="24"/>
          <w:szCs w:val="24"/>
        </w:rPr>
        <w:t>Ostali smještajni kapaciteti u okolici nalaze se u Novoj Gradiški i Okučanima</w:t>
      </w:r>
      <w:r>
        <w:rPr>
          <w:rFonts w:ascii="Times New Roman" w:hAnsi="Times New Roman" w:cs="Times New Roman"/>
          <w:sz w:val="24"/>
          <w:szCs w:val="24"/>
        </w:rPr>
        <w:t>.</w:t>
      </w:r>
    </w:p>
    <w:p w:rsidR="00360577" w:rsidRDefault="00360577" w:rsidP="00360577">
      <w:pPr>
        <w:spacing w:line="360" w:lineRule="auto"/>
        <w:jc w:val="both"/>
        <w:rPr>
          <w:rFonts w:ascii="Times New Roman" w:hAnsi="Times New Roman" w:cs="Times New Roman"/>
          <w:sz w:val="24"/>
          <w:szCs w:val="24"/>
        </w:rPr>
      </w:pPr>
      <w:r w:rsidRPr="00602149">
        <w:rPr>
          <w:rFonts w:ascii="Times New Roman" w:hAnsi="Times New Roman" w:cs="Times New Roman"/>
          <w:sz w:val="24"/>
          <w:szCs w:val="24"/>
        </w:rPr>
        <w:t xml:space="preserve">Za turizam na području </w:t>
      </w:r>
      <w:r>
        <w:rPr>
          <w:rFonts w:ascii="Times New Roman" w:hAnsi="Times New Roman" w:cs="Times New Roman"/>
          <w:sz w:val="24"/>
          <w:szCs w:val="24"/>
        </w:rPr>
        <w:t>nije</w:t>
      </w:r>
      <w:r w:rsidRPr="00602149">
        <w:rPr>
          <w:rFonts w:ascii="Times New Roman" w:hAnsi="Times New Roman" w:cs="Times New Roman"/>
          <w:sz w:val="24"/>
          <w:szCs w:val="24"/>
        </w:rPr>
        <w:t xml:space="preserve"> razvijen, ali da ima određene pretpostavke i potencijale na kojima se razvoj turizma može i treba temeljiti.</w:t>
      </w:r>
    </w:p>
    <w:p w:rsidR="00360577" w:rsidRPr="00681F30" w:rsidRDefault="00360577" w:rsidP="00360577">
      <w:pPr>
        <w:spacing w:line="360" w:lineRule="auto"/>
        <w:ind w:left="-5"/>
        <w:jc w:val="both"/>
        <w:rPr>
          <w:rFonts w:ascii="Times New Roman" w:hAnsi="Times New Roman" w:cs="Times New Roman"/>
          <w:sz w:val="24"/>
          <w:szCs w:val="24"/>
        </w:rPr>
      </w:pPr>
      <w:r w:rsidRPr="00681F30">
        <w:rPr>
          <w:rFonts w:ascii="Times New Roman" w:hAnsi="Times New Roman" w:cs="Times New Roman"/>
          <w:sz w:val="24"/>
          <w:szCs w:val="24"/>
        </w:rPr>
        <w:t xml:space="preserve">Što se tiče gospodarstva, poljoprivrede i turizma, razvojne potrebe su:  </w:t>
      </w:r>
    </w:p>
    <w:p w:rsidR="00360577" w:rsidRPr="00681F30" w:rsidRDefault="00360577" w:rsidP="00673695">
      <w:pPr>
        <w:pStyle w:val="Odlomakpopisa"/>
        <w:numPr>
          <w:ilvl w:val="0"/>
          <w:numId w:val="23"/>
        </w:numPr>
        <w:spacing w:after="38" w:line="360" w:lineRule="auto"/>
        <w:jc w:val="both"/>
        <w:rPr>
          <w:rFonts w:ascii="Times New Roman" w:hAnsi="Times New Roman" w:cs="Times New Roman"/>
          <w:color w:val="FF0000"/>
          <w:sz w:val="24"/>
          <w:szCs w:val="24"/>
        </w:rPr>
      </w:pPr>
      <w:r w:rsidRPr="00681F30">
        <w:rPr>
          <w:rFonts w:ascii="Times New Roman" w:hAnsi="Times New Roman" w:cs="Times New Roman"/>
          <w:sz w:val="24"/>
          <w:szCs w:val="24"/>
        </w:rPr>
        <w:lastRenderedPageBreak/>
        <w:t xml:space="preserve">daljnje razvijanje gospodarske infrastrukture, </w:t>
      </w:r>
    </w:p>
    <w:p w:rsidR="00360577" w:rsidRPr="00681F30" w:rsidRDefault="00360577" w:rsidP="00673695">
      <w:pPr>
        <w:pStyle w:val="Odlomakpopisa"/>
        <w:numPr>
          <w:ilvl w:val="0"/>
          <w:numId w:val="23"/>
        </w:numPr>
        <w:spacing w:after="27" w:line="360" w:lineRule="auto"/>
        <w:jc w:val="both"/>
        <w:rPr>
          <w:rFonts w:ascii="Times New Roman" w:hAnsi="Times New Roman" w:cs="Times New Roman"/>
          <w:sz w:val="24"/>
          <w:szCs w:val="24"/>
        </w:rPr>
      </w:pPr>
      <w:r w:rsidRPr="00681F30">
        <w:rPr>
          <w:rFonts w:ascii="Times New Roman" w:hAnsi="Times New Roman" w:cs="Times New Roman"/>
          <w:sz w:val="24"/>
          <w:szCs w:val="24"/>
        </w:rPr>
        <w:t>sadržaji za preradu poljoprivrednih proizvoda kao sušara, pogona za konzerviranje i sl., te udruživanje malih proizvođača kako bi mogli izići na tržište</w:t>
      </w:r>
    </w:p>
    <w:p w:rsidR="00360577" w:rsidRPr="00681F30" w:rsidRDefault="00360577" w:rsidP="00673695">
      <w:pPr>
        <w:pStyle w:val="Odlomakpopisa"/>
        <w:numPr>
          <w:ilvl w:val="0"/>
          <w:numId w:val="23"/>
        </w:numPr>
        <w:spacing w:after="5" w:line="360" w:lineRule="auto"/>
        <w:jc w:val="both"/>
        <w:rPr>
          <w:rFonts w:ascii="Times New Roman" w:hAnsi="Times New Roman" w:cs="Times New Roman"/>
          <w:sz w:val="24"/>
          <w:szCs w:val="24"/>
        </w:rPr>
      </w:pPr>
      <w:r w:rsidRPr="00681F30">
        <w:rPr>
          <w:rFonts w:ascii="Times New Roman" w:hAnsi="Times New Roman" w:cs="Times New Roman"/>
          <w:sz w:val="24"/>
          <w:szCs w:val="24"/>
        </w:rPr>
        <w:t xml:space="preserve">povećanje ugostiteljskih i smještajnih objekata u području ruralnog i povijesnog turizma,  </w:t>
      </w:r>
    </w:p>
    <w:p w:rsidR="00360577" w:rsidRDefault="00360577" w:rsidP="00673695">
      <w:pPr>
        <w:pStyle w:val="Odlomakpopisa"/>
        <w:numPr>
          <w:ilvl w:val="0"/>
          <w:numId w:val="23"/>
        </w:numPr>
        <w:spacing w:after="37" w:line="360" w:lineRule="auto"/>
        <w:jc w:val="both"/>
        <w:rPr>
          <w:rFonts w:ascii="Times New Roman" w:hAnsi="Times New Roman" w:cs="Times New Roman"/>
          <w:sz w:val="24"/>
          <w:szCs w:val="24"/>
        </w:rPr>
      </w:pPr>
      <w:r w:rsidRPr="00681F30">
        <w:rPr>
          <w:rFonts w:ascii="Times New Roman" w:hAnsi="Times New Roman" w:cs="Times New Roman"/>
          <w:sz w:val="24"/>
          <w:szCs w:val="24"/>
        </w:rPr>
        <w:t>poticajne mjere za razvoj mikro-poduzetništva (potpore u vidu novčanih potpora za otvaranje novih poduzeća, te u vidu oslobađanja od komunalnog doprinosa pri gradnji gospodarskih objekata)</w:t>
      </w:r>
    </w:p>
    <w:p w:rsidR="00360577" w:rsidRPr="00681F30" w:rsidRDefault="00360577" w:rsidP="00673695">
      <w:pPr>
        <w:pStyle w:val="Odlomakpopisa"/>
        <w:numPr>
          <w:ilvl w:val="0"/>
          <w:numId w:val="23"/>
        </w:numPr>
        <w:spacing w:after="37" w:line="360" w:lineRule="auto"/>
        <w:jc w:val="both"/>
        <w:rPr>
          <w:rFonts w:ascii="Times New Roman" w:hAnsi="Times New Roman" w:cs="Times New Roman"/>
          <w:sz w:val="24"/>
          <w:szCs w:val="24"/>
        </w:rPr>
      </w:pPr>
      <w:r w:rsidRPr="00681F30">
        <w:rPr>
          <w:rFonts w:ascii="Times New Roman" w:hAnsi="Times New Roman" w:cs="Times New Roman"/>
          <w:sz w:val="24"/>
          <w:szCs w:val="24"/>
        </w:rPr>
        <w:t>izgradnja poduzetničkog inkubatora u poslovnoj zoni Brezine,</w:t>
      </w:r>
    </w:p>
    <w:p w:rsidR="00360577" w:rsidRPr="00681F30" w:rsidRDefault="00360577" w:rsidP="00673695">
      <w:pPr>
        <w:numPr>
          <w:ilvl w:val="0"/>
          <w:numId w:val="23"/>
        </w:numPr>
        <w:spacing w:after="5" w:line="360" w:lineRule="auto"/>
        <w:jc w:val="both"/>
        <w:rPr>
          <w:rFonts w:ascii="Times New Roman" w:hAnsi="Times New Roman" w:cs="Times New Roman"/>
          <w:sz w:val="24"/>
          <w:szCs w:val="24"/>
        </w:rPr>
      </w:pPr>
      <w:r w:rsidRPr="00681F30">
        <w:rPr>
          <w:rFonts w:ascii="Times New Roman" w:hAnsi="Times New Roman" w:cs="Times New Roman"/>
          <w:sz w:val="24"/>
          <w:szCs w:val="24"/>
        </w:rPr>
        <w:t xml:space="preserve">proširenje turističke ponude i uvođenje novih turističkih sadržaja </w:t>
      </w:r>
    </w:p>
    <w:p w:rsidR="00360577" w:rsidRPr="00681F30" w:rsidRDefault="00360577" w:rsidP="00360577">
      <w:pPr>
        <w:spacing w:after="44" w:line="360" w:lineRule="auto"/>
        <w:jc w:val="both"/>
        <w:rPr>
          <w:rFonts w:ascii="Times New Roman" w:hAnsi="Times New Roman" w:cs="Times New Roman"/>
          <w:sz w:val="24"/>
          <w:szCs w:val="24"/>
        </w:rPr>
      </w:pPr>
      <w:r w:rsidRPr="00681F30">
        <w:rPr>
          <w:rFonts w:ascii="Times New Roman" w:hAnsi="Times New Roman" w:cs="Times New Roman"/>
          <w:sz w:val="24"/>
          <w:szCs w:val="24"/>
        </w:rPr>
        <w:t>Razvojni potencijali su:</w:t>
      </w:r>
    </w:p>
    <w:p w:rsidR="00360577" w:rsidRPr="00681F30" w:rsidRDefault="00360577" w:rsidP="00673695">
      <w:pPr>
        <w:pStyle w:val="Odlomakpopisa"/>
        <w:numPr>
          <w:ilvl w:val="0"/>
          <w:numId w:val="24"/>
        </w:numPr>
        <w:spacing w:line="360" w:lineRule="auto"/>
        <w:jc w:val="both"/>
        <w:rPr>
          <w:rFonts w:ascii="Times New Roman" w:hAnsi="Times New Roman" w:cs="Times New Roman"/>
          <w:sz w:val="24"/>
          <w:szCs w:val="24"/>
        </w:rPr>
      </w:pPr>
      <w:r w:rsidRPr="00681F30">
        <w:rPr>
          <w:rFonts w:ascii="Times New Roman" w:hAnsi="Times New Roman" w:cs="Times New Roman"/>
          <w:sz w:val="24"/>
          <w:szCs w:val="24"/>
        </w:rPr>
        <w:t xml:space="preserve">Poduzetnička zona Brezine s 4 (četiri) aktivna poduzetnika kapaciteta 60 radnih mjesta s trendom rasta (proširenja), </w:t>
      </w:r>
    </w:p>
    <w:p w:rsidR="00360577" w:rsidRPr="00681F30" w:rsidRDefault="00360577" w:rsidP="00673695">
      <w:pPr>
        <w:pStyle w:val="Odlomakpopisa"/>
        <w:numPr>
          <w:ilvl w:val="0"/>
          <w:numId w:val="24"/>
        </w:numPr>
        <w:spacing w:line="360" w:lineRule="auto"/>
        <w:jc w:val="both"/>
        <w:rPr>
          <w:rFonts w:ascii="Times New Roman" w:hAnsi="Times New Roman" w:cs="Times New Roman"/>
          <w:sz w:val="24"/>
          <w:szCs w:val="24"/>
        </w:rPr>
      </w:pPr>
      <w:r w:rsidRPr="00681F30">
        <w:rPr>
          <w:rFonts w:ascii="Times New Roman" w:hAnsi="Times New Roman" w:cs="Times New Roman"/>
          <w:sz w:val="24"/>
          <w:szCs w:val="24"/>
        </w:rPr>
        <w:t>mogućnost formiranja još jedne poduzetničke zone uz autocestu A3</w:t>
      </w:r>
    </w:p>
    <w:p w:rsidR="00360577" w:rsidRPr="00681F30" w:rsidRDefault="00360577" w:rsidP="00673695">
      <w:pPr>
        <w:pStyle w:val="Odlomakpopisa"/>
        <w:numPr>
          <w:ilvl w:val="0"/>
          <w:numId w:val="24"/>
        </w:numPr>
        <w:spacing w:line="360" w:lineRule="auto"/>
        <w:jc w:val="both"/>
        <w:rPr>
          <w:rFonts w:ascii="Times New Roman" w:hAnsi="Times New Roman" w:cs="Times New Roman"/>
          <w:sz w:val="24"/>
          <w:szCs w:val="24"/>
        </w:rPr>
      </w:pPr>
      <w:r w:rsidRPr="00681F30">
        <w:rPr>
          <w:rFonts w:ascii="Times New Roman" w:hAnsi="Times New Roman" w:cs="Times New Roman"/>
          <w:sz w:val="24"/>
          <w:szCs w:val="24"/>
        </w:rPr>
        <w:t xml:space="preserve">tlo povoljno za poljoprivredu – ratarstvo, stočarstvo, voćarstvo </w:t>
      </w:r>
    </w:p>
    <w:p w:rsidR="00360577" w:rsidRDefault="00360577" w:rsidP="00673695">
      <w:pPr>
        <w:pStyle w:val="Odlomakpopisa"/>
        <w:numPr>
          <w:ilvl w:val="0"/>
          <w:numId w:val="24"/>
        </w:numPr>
        <w:spacing w:after="146" w:line="360" w:lineRule="auto"/>
        <w:jc w:val="both"/>
        <w:rPr>
          <w:rFonts w:ascii="Times New Roman" w:hAnsi="Times New Roman" w:cs="Times New Roman"/>
          <w:sz w:val="24"/>
          <w:szCs w:val="24"/>
        </w:rPr>
      </w:pPr>
      <w:r w:rsidRPr="00681F30">
        <w:rPr>
          <w:rFonts w:ascii="Times New Roman" w:hAnsi="Times New Roman" w:cs="Times New Roman"/>
          <w:sz w:val="24"/>
          <w:szCs w:val="24"/>
        </w:rPr>
        <w:t xml:space="preserve">turistički potencijal za razvoj ruralnog i lovnog turizma, te kulturno-povijesnog turizma </w:t>
      </w:r>
    </w:p>
    <w:p w:rsidR="00360577" w:rsidRDefault="00360577" w:rsidP="00360577">
      <w:pPr>
        <w:spacing w:after="146"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bookmarkStart w:id="30" w:name="_Hlk205989109"/>
      <w:r w:rsidRPr="00431702">
        <w:rPr>
          <w:rFonts w:ascii="Times New Roman" w:hAnsi="Times New Roman" w:cs="Times New Roman"/>
          <w:sz w:val="24"/>
          <w:szCs w:val="24"/>
        </w:rPr>
        <w:t xml:space="preserve">PROMETNA I KOMUNALNA INFRASTRUKTURA </w:t>
      </w:r>
    </w:p>
    <w:p w:rsidR="00360577" w:rsidRPr="00431702" w:rsidRDefault="00360577" w:rsidP="00360577">
      <w:pPr>
        <w:spacing w:line="360" w:lineRule="auto"/>
        <w:jc w:val="both"/>
        <w:rPr>
          <w:rFonts w:ascii="Times New Roman" w:hAnsi="Times New Roman" w:cs="Times New Roman"/>
          <w:sz w:val="24"/>
          <w:szCs w:val="24"/>
        </w:rPr>
      </w:pPr>
      <w:bookmarkStart w:id="31" w:name="_Hlk205989118"/>
      <w:bookmarkEnd w:id="30"/>
      <w:r w:rsidRPr="00431702">
        <w:rPr>
          <w:rFonts w:ascii="Times New Roman" w:hAnsi="Times New Roman" w:cs="Times New Roman"/>
          <w:sz w:val="24"/>
          <w:szCs w:val="24"/>
        </w:rPr>
        <w:t xml:space="preserve">Izgrađena infrastruktura temelj je kvalitete života stanovništva nekog područja i neophodan preduvjet razvoja. Visoki stupanj izgrađenosti komunalne, prometne i društvene infrastrukture omogućuje kvalitetniji komunalni standard, bolje uvjete života, ali i olakšava privlačenje potencijalnih ulagača. </w:t>
      </w:r>
    </w:p>
    <w:bookmarkEnd w:id="31"/>
    <w:p w:rsidR="00360577" w:rsidRDefault="00360577" w:rsidP="00360577">
      <w:pPr>
        <w:spacing w:after="146" w:line="360" w:lineRule="auto"/>
        <w:jc w:val="both"/>
        <w:rPr>
          <w:rFonts w:ascii="Times New Roman" w:hAnsi="Times New Roman" w:cs="Times New Roman"/>
          <w:sz w:val="24"/>
          <w:szCs w:val="24"/>
        </w:rPr>
      </w:pPr>
      <w:r w:rsidRPr="0063139A">
        <w:rPr>
          <w:rFonts w:ascii="Times New Roman" w:hAnsi="Times New Roman" w:cs="Times New Roman"/>
          <w:noProof/>
          <w:sz w:val="24"/>
          <w:szCs w:val="24"/>
          <w:lang w:eastAsia="hr-HR"/>
        </w:rPr>
        <w:drawing>
          <wp:anchor distT="0" distB="0" distL="114300" distR="114300" simplePos="0" relativeHeight="251663360" behindDoc="1" locked="0" layoutInCell="1" allowOverlap="1">
            <wp:simplePos x="0" y="0"/>
            <wp:positionH relativeFrom="margin">
              <wp:posOffset>-285750</wp:posOffset>
            </wp:positionH>
            <wp:positionV relativeFrom="paragraph">
              <wp:posOffset>0</wp:posOffset>
            </wp:positionV>
            <wp:extent cx="2939415" cy="3067050"/>
            <wp:effectExtent l="0" t="0" r="0" b="0"/>
            <wp:wrapTight wrapText="bothSides">
              <wp:wrapPolygon edited="0">
                <wp:start x="0" y="0"/>
                <wp:lineTo x="0" y="21466"/>
                <wp:lineTo x="21418" y="21466"/>
                <wp:lineTo x="21418" y="0"/>
                <wp:lineTo x="0" y="0"/>
              </wp:wrapPolygon>
            </wp:wrapTight>
            <wp:docPr id="192308627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86278" name=""/>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39415" cy="3067050"/>
                    </a:xfrm>
                    <a:prstGeom prst="rect">
                      <a:avLst/>
                    </a:prstGeom>
                  </pic:spPr>
                </pic:pic>
              </a:graphicData>
            </a:graphic>
          </wp:anchor>
        </w:drawing>
      </w:r>
      <w:r w:rsidR="0054563B" w:rsidRPr="0054563B">
        <w:rPr>
          <w:noProof/>
        </w:rPr>
        <w:pict>
          <v:shape id="_x0000_s1061" type="#_x0000_t202" style="position:absolute;left:0;text-align:left;margin-left:-20.25pt;margin-top:246pt;width:231.45pt;height:.05pt;z-index:-251652096;visibility:visible;mso-position-horizontal-relative:text;mso-position-vertical-relative:text" wrapcoords="-70 0 -70 20829 21600 20829 21600 0 -7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" stroked="f">
            <v:textbox style="mso-fit-shape-to-text:t" inset="0,0,0,0">
              <w:txbxContent>
                <w:p w:rsidR="00360577" w:rsidRPr="0035162A" w:rsidRDefault="00360577" w:rsidP="00360577">
                  <w:pPr>
                    <w:pStyle w:val="Opisslike"/>
                    <w:jc w:val="center"/>
                    <w:rPr>
                      <w:rFonts w:cs="Times New Roman"/>
                    </w:rPr>
                  </w:pPr>
                  <w:r>
                    <w:t xml:space="preserve">Slika </w:t>
                  </w:r>
                  <w:fldSimple w:instr=" SEQ Slika \* ARABIC ">
                    <w:r>
                      <w:rPr>
                        <w:noProof/>
                      </w:rPr>
                      <w:t>2</w:t>
                    </w:r>
                  </w:fldSimple>
                  <w:r>
                    <w:t xml:space="preserve"> Općina Gornji Bogićevci sa svojim granicama</w:t>
                  </w:r>
                </w:p>
              </w:txbxContent>
            </v:textbox>
            <w10:wrap type="tight"/>
          </v:shape>
        </w:pict>
      </w:r>
      <w:r w:rsidRPr="00D466D5">
        <w:rPr>
          <w:rFonts w:ascii="Times New Roman" w:hAnsi="Times New Roman" w:cs="Times New Roman"/>
          <w:sz w:val="24"/>
          <w:szCs w:val="24"/>
        </w:rPr>
        <w:t xml:space="preserve">Cestovna mreža –infrastrukturna osnova cestovnog prometa, strukturirana je kao mreža javnih cesta i ostalih cesta (nerazvrstane ceste). </w:t>
      </w:r>
      <w:r w:rsidRPr="00D466D5">
        <w:rPr>
          <w:rFonts w:ascii="Times New Roman" w:hAnsi="Times New Roman" w:cs="Times New Roman"/>
          <w:sz w:val="24"/>
          <w:szCs w:val="24"/>
        </w:rPr>
        <w:lastRenderedPageBreak/>
        <w:t xml:space="preserve">Javne ceste dijele se na autoceste, državne ceste, županijske ceste i lokalne ceste. Cestovni prometni sustav na području </w:t>
      </w:r>
      <w:r>
        <w:rPr>
          <w:rFonts w:ascii="Times New Roman" w:hAnsi="Times New Roman" w:cs="Times New Roman"/>
          <w:sz w:val="24"/>
          <w:szCs w:val="24"/>
        </w:rPr>
        <w:t>Brodsko - posavske</w:t>
      </w:r>
      <w:r w:rsidRPr="00D466D5">
        <w:rPr>
          <w:rFonts w:ascii="Times New Roman" w:hAnsi="Times New Roman" w:cs="Times New Roman"/>
          <w:sz w:val="24"/>
          <w:szCs w:val="24"/>
        </w:rPr>
        <w:t xml:space="preserve"> županije utvrđen je tako da mreža državnih i županijskih cesta povezuje sva centralna naselja te gospodarske i druge važne sadržaje, a ostale sadržaje povezuje mreža lokalnih i nerazvrstanih cesta.</w:t>
      </w:r>
    </w:p>
    <w:p w:rsidR="00360577" w:rsidRDefault="00360577" w:rsidP="00360577">
      <w:pPr>
        <w:spacing w:after="146" w:line="360" w:lineRule="auto"/>
        <w:jc w:val="both"/>
        <w:rPr>
          <w:rFonts w:ascii="Times New Roman" w:hAnsi="Times New Roman" w:cs="Times New Roman"/>
          <w:sz w:val="24"/>
          <w:szCs w:val="24"/>
        </w:rPr>
      </w:pPr>
    </w:p>
    <w:p w:rsidR="00360577" w:rsidRDefault="00360577" w:rsidP="00360577">
      <w:pPr>
        <w:spacing w:after="146" w:line="360" w:lineRule="auto"/>
        <w:jc w:val="both"/>
        <w:rPr>
          <w:rFonts w:ascii="Times New Roman" w:hAnsi="Times New Roman" w:cs="Times New Roman"/>
          <w:sz w:val="24"/>
          <w:szCs w:val="24"/>
        </w:rPr>
      </w:pPr>
    </w:p>
    <w:p w:rsidR="00360577" w:rsidRDefault="00360577" w:rsidP="00360577">
      <w:pPr>
        <w:spacing w:after="146" w:line="360" w:lineRule="auto"/>
        <w:jc w:val="both"/>
        <w:rPr>
          <w:rFonts w:ascii="Times New Roman" w:hAnsi="Times New Roman" w:cs="Times New Roman"/>
          <w:sz w:val="24"/>
          <w:szCs w:val="24"/>
        </w:rPr>
      </w:pPr>
      <w:r w:rsidRPr="0063139A">
        <w:rPr>
          <w:rFonts w:ascii="Times New Roman" w:hAnsi="Times New Roman" w:cs="Times New Roman"/>
          <w:sz w:val="24"/>
          <w:szCs w:val="24"/>
        </w:rPr>
        <w:t xml:space="preserve">S prometno-zemljopisnog gledišta, </w:t>
      </w:r>
      <w:r>
        <w:rPr>
          <w:rFonts w:ascii="Times New Roman" w:hAnsi="Times New Roman" w:cs="Times New Roman"/>
          <w:sz w:val="24"/>
          <w:szCs w:val="24"/>
        </w:rPr>
        <w:t>O</w:t>
      </w:r>
      <w:r w:rsidRPr="0063139A">
        <w:rPr>
          <w:rFonts w:ascii="Times New Roman" w:hAnsi="Times New Roman" w:cs="Times New Roman"/>
          <w:sz w:val="24"/>
          <w:szCs w:val="24"/>
        </w:rPr>
        <w:t>pćina Gornji Bogićevci ima izrazito dobar položaj. Nalazi se  na koridorima važne prometne infrastrukture (državnih - županijskih cesta i magistralne željezničke pruge), koji presijecaju prostor općine u pravcu istok-zapad. To su ujedno  i najznačajniji prometni pravci  koji osiguravaju vezu centralnog dijela Hrvatske preko ove Općine sa istočnim područjima Republike, a čine i dio europskih prometnih koridora.</w:t>
      </w:r>
    </w:p>
    <w:p w:rsidR="00360577" w:rsidRDefault="00360577" w:rsidP="00360577">
      <w:pPr>
        <w:spacing w:after="146" w:line="360" w:lineRule="auto"/>
        <w:jc w:val="both"/>
        <w:rPr>
          <w:rFonts w:ascii="Times New Roman" w:hAnsi="Times New Roman" w:cs="Times New Roman"/>
          <w:sz w:val="24"/>
          <w:szCs w:val="24"/>
        </w:rPr>
      </w:pPr>
      <w:r w:rsidRPr="0063139A">
        <w:rPr>
          <w:rFonts w:ascii="Times New Roman" w:hAnsi="Times New Roman" w:cs="Times New Roman"/>
          <w:sz w:val="24"/>
          <w:szCs w:val="24"/>
        </w:rPr>
        <w:t>Kroz područje općine Gornji Bogićevci prolazi autocesta A3, koja je izrazito bitna za državni i međunarodni promet. Samo čvorište službeno nosi naziv „Okučani“. Autocesta A3 je druga autocesta po dužini u Republici Hrvatskoj. Vodi od Bregane preko Zagreba i Slavonskog Broda do Lipovca na granici sa Srbijom.</w:t>
      </w:r>
    </w:p>
    <w:tbl>
      <w:tblPr>
        <w:tblStyle w:val="Reetkatablice"/>
        <w:tblW w:w="0" w:type="auto"/>
        <w:jc w:val="center"/>
        <w:tblLook w:val="04A0"/>
      </w:tblPr>
      <w:tblGrid>
        <w:gridCol w:w="1555"/>
        <w:gridCol w:w="4110"/>
        <w:gridCol w:w="3397"/>
      </w:tblGrid>
      <w:tr w:rsidR="00360577" w:rsidTr="00857572">
        <w:trPr>
          <w:jc w:val="center"/>
        </w:trPr>
        <w:tc>
          <w:tcPr>
            <w:tcW w:w="1555" w:type="dxa"/>
            <w:shd w:val="clear" w:color="auto" w:fill="307ABE"/>
          </w:tcPr>
          <w:p w:rsidR="00360577" w:rsidRDefault="00360577" w:rsidP="00857572">
            <w:pPr>
              <w:spacing w:line="360" w:lineRule="auto"/>
              <w:jc w:val="center"/>
              <w:rPr>
                <w:rFonts w:ascii="Times New Roman" w:hAnsi="Times New Roman"/>
                <w:sz w:val="24"/>
                <w:szCs w:val="24"/>
              </w:rPr>
            </w:pPr>
            <w:r>
              <w:rPr>
                <w:rFonts w:ascii="Times New Roman" w:hAnsi="Times New Roman"/>
                <w:b/>
                <w:bCs/>
                <w:color w:val="000000"/>
                <w:sz w:val="24"/>
                <w:szCs w:val="24"/>
                <w:lang w:eastAsia="hr-HR"/>
              </w:rPr>
              <w:t>Oznaka ceste</w:t>
            </w:r>
          </w:p>
        </w:tc>
        <w:tc>
          <w:tcPr>
            <w:tcW w:w="4110" w:type="dxa"/>
            <w:shd w:val="clear" w:color="auto" w:fill="307ABE"/>
          </w:tcPr>
          <w:p w:rsidR="00360577" w:rsidRDefault="00360577" w:rsidP="00857572">
            <w:pPr>
              <w:spacing w:line="360" w:lineRule="auto"/>
              <w:jc w:val="center"/>
              <w:rPr>
                <w:rFonts w:ascii="Times New Roman" w:hAnsi="Times New Roman"/>
                <w:sz w:val="24"/>
                <w:szCs w:val="24"/>
              </w:rPr>
            </w:pPr>
            <w:r>
              <w:rPr>
                <w:rFonts w:ascii="Times New Roman" w:hAnsi="Times New Roman"/>
                <w:b/>
                <w:bCs/>
                <w:color w:val="000000"/>
                <w:sz w:val="24"/>
                <w:szCs w:val="24"/>
                <w:lang w:eastAsia="hr-HR"/>
              </w:rPr>
              <w:t>Naziv dionice</w:t>
            </w:r>
          </w:p>
        </w:tc>
        <w:tc>
          <w:tcPr>
            <w:tcW w:w="3397" w:type="dxa"/>
            <w:shd w:val="clear" w:color="auto" w:fill="307ABE"/>
          </w:tcPr>
          <w:p w:rsidR="00360577" w:rsidRDefault="00360577" w:rsidP="00857572">
            <w:pPr>
              <w:spacing w:line="360" w:lineRule="auto"/>
              <w:jc w:val="center"/>
              <w:rPr>
                <w:rFonts w:ascii="Times New Roman" w:hAnsi="Times New Roman"/>
                <w:sz w:val="24"/>
                <w:szCs w:val="24"/>
              </w:rPr>
            </w:pPr>
            <w:r>
              <w:rPr>
                <w:rFonts w:ascii="Times New Roman" w:hAnsi="Times New Roman"/>
                <w:b/>
                <w:bCs/>
                <w:color w:val="000000"/>
                <w:sz w:val="24"/>
                <w:szCs w:val="24"/>
                <w:lang w:eastAsia="hr-HR"/>
              </w:rPr>
              <w:t xml:space="preserve">Vrsta ceste </w:t>
            </w:r>
          </w:p>
        </w:tc>
      </w:tr>
      <w:tr w:rsidR="00360577" w:rsidTr="00857572">
        <w:trPr>
          <w:jc w:val="center"/>
        </w:trPr>
        <w:tc>
          <w:tcPr>
            <w:tcW w:w="1555" w:type="dxa"/>
            <w:shd w:val="clear" w:color="auto" w:fill="9CC2E5" w:themeFill="accent5" w:themeFillTint="99"/>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A3</w:t>
            </w:r>
          </w:p>
        </w:tc>
        <w:tc>
          <w:tcPr>
            <w:tcW w:w="4110" w:type="dxa"/>
            <w:shd w:val="clear" w:color="auto" w:fill="9CC2E5" w:themeFill="accent5" w:themeFillTint="99"/>
          </w:tcPr>
          <w:p w:rsidR="00360577"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G.P. Bregana (granica Republike Slovenije) - Zagreb - Slavonski Brod - G.P. Bajakovo (granica Republike Srbije)</w:t>
            </w:r>
          </w:p>
        </w:tc>
        <w:tc>
          <w:tcPr>
            <w:tcW w:w="3397" w:type="dxa"/>
            <w:shd w:val="clear" w:color="auto" w:fill="9CC2E5" w:themeFill="accent5" w:themeFillTint="99"/>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Državna cesta</w:t>
            </w:r>
          </w:p>
        </w:tc>
      </w:tr>
      <w:tr w:rsidR="00360577" w:rsidTr="00857572">
        <w:trPr>
          <w:jc w:val="center"/>
        </w:trPr>
        <w:tc>
          <w:tcPr>
            <w:tcW w:w="1555"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D5</w:t>
            </w:r>
          </w:p>
        </w:tc>
        <w:tc>
          <w:tcPr>
            <w:tcW w:w="4110"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D5  G.P. Terezino Polje (gr. R. Mađarske) - Virovitica - V. Zdenci - Daruvar – Okučani - G.P. St. Gradiška (gr. BiH)</w:t>
            </w:r>
          </w:p>
        </w:tc>
        <w:tc>
          <w:tcPr>
            <w:tcW w:w="3397"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 xml:space="preserve">Državna cesta </w:t>
            </w:r>
          </w:p>
        </w:tc>
      </w:tr>
      <w:tr w:rsidR="00360577" w:rsidTr="00857572">
        <w:trPr>
          <w:jc w:val="center"/>
        </w:trPr>
        <w:tc>
          <w:tcPr>
            <w:tcW w:w="1555"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Ž4158</w:t>
            </w:r>
          </w:p>
        </w:tc>
        <w:tc>
          <w:tcPr>
            <w:tcW w:w="4110"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 xml:space="preserve">(Okučani (D5) - Kosovac - Medari - Nova Gradiška - S. P. Selo - Vrbova - </w:t>
            </w:r>
            <w:r w:rsidRPr="00AB0504">
              <w:rPr>
                <w:rFonts w:ascii="Times New Roman" w:hAnsi="Times New Roman"/>
                <w:sz w:val="24"/>
                <w:szCs w:val="24"/>
              </w:rPr>
              <w:lastRenderedPageBreak/>
              <w:t>Batrina (D49))</w:t>
            </w:r>
          </w:p>
        </w:tc>
        <w:tc>
          <w:tcPr>
            <w:tcW w:w="3397"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lastRenderedPageBreak/>
              <w:t>Županijska cesta</w:t>
            </w:r>
          </w:p>
        </w:tc>
      </w:tr>
      <w:tr w:rsidR="00360577" w:rsidTr="00857572">
        <w:trPr>
          <w:jc w:val="center"/>
        </w:trPr>
        <w:tc>
          <w:tcPr>
            <w:tcW w:w="1555"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lastRenderedPageBreak/>
              <w:t>Ž4154</w:t>
            </w:r>
          </w:p>
        </w:tc>
        <w:tc>
          <w:tcPr>
            <w:tcW w:w="4110"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(Ratkovac - Smrtić –Ž4158)</w:t>
            </w:r>
          </w:p>
        </w:tc>
        <w:tc>
          <w:tcPr>
            <w:tcW w:w="3397"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Županijska cesta</w:t>
            </w:r>
          </w:p>
        </w:tc>
      </w:tr>
      <w:tr w:rsidR="00360577" w:rsidTr="00857572">
        <w:trPr>
          <w:jc w:val="center"/>
        </w:trPr>
        <w:tc>
          <w:tcPr>
            <w:tcW w:w="1555" w:type="dxa"/>
            <w:shd w:val="clear" w:color="auto" w:fill="BDD6EE" w:themeFill="accent5" w:themeFillTint="66"/>
          </w:tcPr>
          <w:p w:rsidR="00360577" w:rsidRPr="00AB0504"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Ž4155</w:t>
            </w:r>
          </w:p>
        </w:tc>
        <w:tc>
          <w:tcPr>
            <w:tcW w:w="4110" w:type="dxa"/>
            <w:shd w:val="clear" w:color="auto" w:fill="BDD6EE" w:themeFill="accent5" w:themeFillTint="66"/>
          </w:tcPr>
          <w:p w:rsidR="00360577" w:rsidRPr="00AB0504"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(Ž4158 - Dragalić - Donji Bogićevci (L42016))</w:t>
            </w:r>
          </w:p>
        </w:tc>
        <w:tc>
          <w:tcPr>
            <w:tcW w:w="3397" w:type="dxa"/>
            <w:shd w:val="clear" w:color="auto" w:fill="BDD6EE" w:themeFill="accent5" w:themeFillTint="66"/>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Županijska cesta</w:t>
            </w:r>
          </w:p>
        </w:tc>
      </w:tr>
      <w:tr w:rsidR="00360577" w:rsidTr="00857572">
        <w:trPr>
          <w:jc w:val="center"/>
        </w:trPr>
        <w:tc>
          <w:tcPr>
            <w:tcW w:w="1555" w:type="dxa"/>
            <w:shd w:val="clear" w:color="auto" w:fill="DEEAF6" w:themeFill="accent5" w:themeFillTint="33"/>
          </w:tcPr>
          <w:p w:rsidR="00360577" w:rsidRPr="00E90975"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L42015</w:t>
            </w:r>
          </w:p>
        </w:tc>
        <w:tc>
          <w:tcPr>
            <w:tcW w:w="4110" w:type="dxa"/>
            <w:shd w:val="clear" w:color="auto" w:fill="DEEAF6" w:themeFill="accent5" w:themeFillTint="33"/>
          </w:tcPr>
          <w:p w:rsidR="00360577" w:rsidRPr="00D466D5"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(Ž4176 (Gređani) - D5)</w:t>
            </w:r>
          </w:p>
        </w:tc>
        <w:tc>
          <w:tcPr>
            <w:tcW w:w="3397" w:type="dxa"/>
            <w:shd w:val="clear" w:color="auto" w:fill="DEEAF6" w:themeFill="accent5" w:themeFillTint="33"/>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Lokalna cesta</w:t>
            </w:r>
          </w:p>
        </w:tc>
      </w:tr>
      <w:tr w:rsidR="00360577" w:rsidTr="00857572">
        <w:trPr>
          <w:jc w:val="center"/>
        </w:trPr>
        <w:tc>
          <w:tcPr>
            <w:tcW w:w="1555" w:type="dxa"/>
            <w:shd w:val="clear" w:color="auto" w:fill="DEEAF6" w:themeFill="accent5" w:themeFillTint="33"/>
          </w:tcPr>
          <w:p w:rsidR="00360577" w:rsidRPr="00E90975"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L42054</w:t>
            </w:r>
          </w:p>
        </w:tc>
        <w:tc>
          <w:tcPr>
            <w:tcW w:w="4110" w:type="dxa"/>
            <w:shd w:val="clear" w:color="auto" w:fill="DEEAF6" w:themeFill="accent5" w:themeFillTint="33"/>
          </w:tcPr>
          <w:p w:rsidR="00360577" w:rsidRPr="00D466D5"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(L42055 – Šagovina Cernička (Ž4139))</w:t>
            </w:r>
          </w:p>
        </w:tc>
        <w:tc>
          <w:tcPr>
            <w:tcW w:w="3397" w:type="dxa"/>
            <w:shd w:val="clear" w:color="auto" w:fill="DEEAF6" w:themeFill="accent5" w:themeFillTint="33"/>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Lokalna cesta</w:t>
            </w:r>
          </w:p>
        </w:tc>
      </w:tr>
      <w:tr w:rsidR="00360577" w:rsidTr="00857572">
        <w:trPr>
          <w:jc w:val="center"/>
        </w:trPr>
        <w:tc>
          <w:tcPr>
            <w:tcW w:w="1555" w:type="dxa"/>
            <w:shd w:val="clear" w:color="auto" w:fill="DEEAF6" w:themeFill="accent5" w:themeFillTint="33"/>
          </w:tcPr>
          <w:p w:rsidR="00360577" w:rsidRPr="00E90975"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L42055</w:t>
            </w:r>
          </w:p>
        </w:tc>
        <w:tc>
          <w:tcPr>
            <w:tcW w:w="4110" w:type="dxa"/>
            <w:shd w:val="clear" w:color="auto" w:fill="DEEAF6" w:themeFill="accent5" w:themeFillTint="33"/>
          </w:tcPr>
          <w:p w:rsidR="00360577" w:rsidRPr="00D466D5" w:rsidRDefault="00360577" w:rsidP="00857572">
            <w:pPr>
              <w:spacing w:line="360" w:lineRule="auto"/>
              <w:jc w:val="center"/>
              <w:rPr>
                <w:rFonts w:ascii="Times New Roman" w:hAnsi="Times New Roman"/>
                <w:sz w:val="24"/>
                <w:szCs w:val="24"/>
              </w:rPr>
            </w:pPr>
            <w:r w:rsidRPr="00AB0504">
              <w:rPr>
                <w:rFonts w:ascii="Times New Roman" w:hAnsi="Times New Roman"/>
                <w:sz w:val="24"/>
                <w:szCs w:val="24"/>
              </w:rPr>
              <w:t>( Šagovina Mašička- Trnava (Ž4158))</w:t>
            </w:r>
          </w:p>
        </w:tc>
        <w:tc>
          <w:tcPr>
            <w:tcW w:w="3397" w:type="dxa"/>
            <w:shd w:val="clear" w:color="auto" w:fill="DEEAF6" w:themeFill="accent5" w:themeFillTint="33"/>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Lokalna cesta</w:t>
            </w:r>
          </w:p>
        </w:tc>
      </w:tr>
    </w:tbl>
    <w:p w:rsidR="00360577" w:rsidRDefault="00360577" w:rsidP="00360577">
      <w:pPr>
        <w:autoSpaceDE w:val="0"/>
        <w:autoSpaceDN w:val="0"/>
        <w:adjustRightInd w:val="0"/>
        <w:spacing w:line="360" w:lineRule="auto"/>
        <w:jc w:val="both"/>
        <w:rPr>
          <w:rFonts w:ascii="Times New Roman" w:hAnsi="Times New Roman" w:cs="Times New Roman"/>
          <w:sz w:val="20"/>
          <w:szCs w:val="20"/>
        </w:rPr>
      </w:pPr>
      <w:r w:rsidRPr="00CC0B2E">
        <w:rPr>
          <w:rFonts w:ascii="Times New Roman" w:hAnsi="Times New Roman" w:cs="Times New Roman"/>
          <w:sz w:val="20"/>
          <w:szCs w:val="20"/>
        </w:rPr>
        <w:t xml:space="preserve">Tablica 5. Popis </w:t>
      </w:r>
      <w:r>
        <w:rPr>
          <w:rFonts w:ascii="Times New Roman" w:hAnsi="Times New Roman" w:cs="Times New Roman"/>
          <w:sz w:val="20"/>
          <w:szCs w:val="20"/>
        </w:rPr>
        <w:t xml:space="preserve">razvrstanih </w:t>
      </w:r>
      <w:r w:rsidRPr="00CC0B2E">
        <w:rPr>
          <w:rFonts w:ascii="Times New Roman" w:hAnsi="Times New Roman" w:cs="Times New Roman"/>
          <w:sz w:val="20"/>
          <w:szCs w:val="20"/>
        </w:rPr>
        <w:t xml:space="preserve">cesta na području Općine </w:t>
      </w:r>
      <w:r>
        <w:rPr>
          <w:rFonts w:ascii="Times New Roman" w:hAnsi="Times New Roman" w:cs="Times New Roman"/>
          <w:sz w:val="20"/>
          <w:szCs w:val="20"/>
        </w:rPr>
        <w:t>Gornji Bogićevci</w:t>
      </w:r>
    </w:p>
    <w:p w:rsidR="00360577" w:rsidRDefault="00360577" w:rsidP="00360577">
      <w:pPr>
        <w:spacing w:after="146" w:line="360" w:lineRule="auto"/>
        <w:jc w:val="both"/>
        <w:rPr>
          <w:rFonts w:ascii="Times New Roman" w:hAnsi="Times New Roman" w:cs="Times New Roman"/>
          <w:sz w:val="24"/>
          <w:szCs w:val="24"/>
        </w:rPr>
      </w:pPr>
      <w:r w:rsidRPr="00AB0504">
        <w:rPr>
          <w:rFonts w:ascii="Times New Roman" w:hAnsi="Times New Roman" w:cs="Times New Roman"/>
          <w:sz w:val="24"/>
          <w:szCs w:val="24"/>
        </w:rPr>
        <w:t>Duljina kolnika županijskih cesta je 8,902 kilometra, a duljina kolnika lokalnih cesta na području općine je 3,396 kilometara. Od lokalnih cesta duljina asfalta je 2,834 kilometra, a duljina makadama je 0,562 kilometra.  Ukupna duljina nerazvrstanih cesta u općini je 42 kilometra.</w:t>
      </w:r>
    </w:p>
    <w:p w:rsidR="00360577" w:rsidRDefault="00360577" w:rsidP="00360577">
      <w:pPr>
        <w:spacing w:after="146" w:line="360" w:lineRule="auto"/>
        <w:jc w:val="both"/>
        <w:rPr>
          <w:rFonts w:ascii="Times New Roman" w:hAnsi="Times New Roman" w:cs="Times New Roman"/>
          <w:sz w:val="24"/>
          <w:szCs w:val="24"/>
        </w:rPr>
      </w:pPr>
      <w:r w:rsidRPr="00AB0504">
        <w:rPr>
          <w:rFonts w:ascii="Times New Roman" w:hAnsi="Times New Roman" w:cs="Times New Roman"/>
          <w:sz w:val="24"/>
          <w:szCs w:val="24"/>
        </w:rPr>
        <w:t xml:space="preserve">Navedeni podaci ukazuju na dobru prometnu povezanost između pojedinih naselja unutar same </w:t>
      </w:r>
      <w:r>
        <w:rPr>
          <w:rFonts w:ascii="Times New Roman" w:hAnsi="Times New Roman" w:cs="Times New Roman"/>
          <w:sz w:val="24"/>
          <w:szCs w:val="24"/>
        </w:rPr>
        <w:t>O</w:t>
      </w:r>
      <w:r w:rsidRPr="00AB0504">
        <w:rPr>
          <w:rFonts w:ascii="Times New Roman" w:hAnsi="Times New Roman" w:cs="Times New Roman"/>
          <w:sz w:val="24"/>
          <w:szCs w:val="24"/>
        </w:rPr>
        <w:t xml:space="preserve">pćine, ali i prema drugim dijelovima županijskog i državnog prostora. </w:t>
      </w:r>
    </w:p>
    <w:p w:rsidR="00360577" w:rsidRDefault="00360577" w:rsidP="00360577">
      <w:pPr>
        <w:spacing w:after="146" w:line="360" w:lineRule="auto"/>
        <w:jc w:val="both"/>
        <w:rPr>
          <w:rFonts w:ascii="Times New Roman" w:hAnsi="Times New Roman" w:cs="Times New Roman"/>
          <w:sz w:val="24"/>
          <w:szCs w:val="24"/>
        </w:rPr>
      </w:pPr>
      <w:r w:rsidRPr="00AB0504">
        <w:rPr>
          <w:rFonts w:ascii="Times New Roman" w:hAnsi="Times New Roman" w:cs="Times New Roman"/>
          <w:sz w:val="24"/>
          <w:szCs w:val="24"/>
        </w:rPr>
        <w:t>Glavni državni željeznički pravac</w:t>
      </w:r>
      <w:r>
        <w:rPr>
          <w:rFonts w:ascii="Times New Roman" w:hAnsi="Times New Roman" w:cs="Times New Roman"/>
          <w:sz w:val="24"/>
          <w:szCs w:val="24"/>
        </w:rPr>
        <w:t xml:space="preserve"> je</w:t>
      </w:r>
      <w:r w:rsidRPr="00AB0504">
        <w:rPr>
          <w:rFonts w:ascii="Times New Roman" w:hAnsi="Times New Roman" w:cs="Times New Roman"/>
          <w:sz w:val="24"/>
          <w:szCs w:val="24"/>
        </w:rPr>
        <w:t xml:space="preserve"> magistralna pruga MG 2.C. </w:t>
      </w:r>
      <w:r>
        <w:rPr>
          <w:rFonts w:ascii="Times New Roman" w:hAnsi="Times New Roman" w:cs="Times New Roman"/>
          <w:sz w:val="24"/>
          <w:szCs w:val="24"/>
        </w:rPr>
        <w:t xml:space="preserve">koja </w:t>
      </w:r>
      <w:r w:rsidRPr="00AB0504">
        <w:rPr>
          <w:rFonts w:ascii="Times New Roman" w:hAnsi="Times New Roman" w:cs="Times New Roman"/>
          <w:sz w:val="24"/>
          <w:szCs w:val="24"/>
        </w:rPr>
        <w:t xml:space="preserve">presijeca južni dio </w:t>
      </w:r>
      <w:r>
        <w:rPr>
          <w:rFonts w:ascii="Times New Roman" w:hAnsi="Times New Roman" w:cs="Times New Roman"/>
          <w:sz w:val="24"/>
          <w:szCs w:val="24"/>
        </w:rPr>
        <w:t>Općine.</w:t>
      </w:r>
      <w:r w:rsidRPr="00AB0504">
        <w:rPr>
          <w:rFonts w:ascii="Times New Roman" w:hAnsi="Times New Roman" w:cs="Times New Roman"/>
          <w:sz w:val="24"/>
          <w:szCs w:val="24"/>
        </w:rPr>
        <w:t xml:space="preserve"> </w:t>
      </w:r>
      <w:r>
        <w:rPr>
          <w:rFonts w:ascii="Times New Roman" w:hAnsi="Times New Roman" w:cs="Times New Roman"/>
          <w:sz w:val="24"/>
          <w:szCs w:val="24"/>
        </w:rPr>
        <w:t>N</w:t>
      </w:r>
      <w:r w:rsidRPr="00AB0504">
        <w:rPr>
          <w:rFonts w:ascii="Times New Roman" w:hAnsi="Times New Roman" w:cs="Times New Roman"/>
          <w:sz w:val="24"/>
          <w:szCs w:val="24"/>
        </w:rPr>
        <w:t>ajbliže željezničke stanice su u obližnjim Okučanima i Dragalić</w:t>
      </w:r>
      <w:r>
        <w:rPr>
          <w:rFonts w:ascii="Times New Roman" w:hAnsi="Times New Roman" w:cs="Times New Roman"/>
          <w:sz w:val="24"/>
          <w:szCs w:val="24"/>
        </w:rPr>
        <w:t>u.</w:t>
      </w:r>
    </w:p>
    <w:p w:rsidR="00360577" w:rsidRDefault="00360577" w:rsidP="00360577">
      <w:pPr>
        <w:spacing w:after="146" w:line="360" w:lineRule="auto"/>
        <w:jc w:val="both"/>
        <w:rPr>
          <w:rFonts w:ascii="Times New Roman" w:hAnsi="Times New Roman" w:cs="Times New Roman"/>
          <w:sz w:val="24"/>
          <w:szCs w:val="24"/>
        </w:rPr>
      </w:pPr>
      <w:r w:rsidRPr="00635B02">
        <w:rPr>
          <w:rFonts w:ascii="Times New Roman" w:hAnsi="Times New Roman" w:cs="Times New Roman"/>
          <w:sz w:val="24"/>
          <w:szCs w:val="24"/>
        </w:rPr>
        <w:t>Vodoopskrbni sustav koji danas postoji u</w:t>
      </w:r>
      <w:r>
        <w:rPr>
          <w:rFonts w:ascii="Times New Roman" w:hAnsi="Times New Roman" w:cs="Times New Roman"/>
          <w:sz w:val="24"/>
          <w:szCs w:val="24"/>
        </w:rPr>
        <w:t xml:space="preserve"> </w:t>
      </w:r>
      <w:r w:rsidRPr="00635B02">
        <w:rPr>
          <w:rFonts w:ascii="Times New Roman" w:hAnsi="Times New Roman" w:cs="Times New Roman"/>
          <w:sz w:val="24"/>
          <w:szCs w:val="24"/>
        </w:rPr>
        <w:t xml:space="preserve">sklopu društva Vodovod zapadne Slavonije d.o.o. nastao je spajanjem tvrtke Slavča d.o.o. i Regionalni vodovod Davor d.o.o. Postojećim vodoopskrbnim sustavima, kojim upravlja Vodovod zapadne Slavonije d.o.o. opskrbljuje se stanovništvo </w:t>
      </w:r>
      <w:r>
        <w:rPr>
          <w:rFonts w:ascii="Times New Roman" w:hAnsi="Times New Roman" w:cs="Times New Roman"/>
          <w:sz w:val="24"/>
          <w:szCs w:val="24"/>
        </w:rPr>
        <w:t xml:space="preserve">s </w:t>
      </w:r>
      <w:r w:rsidRPr="00635B02">
        <w:rPr>
          <w:rFonts w:ascii="Times New Roman" w:hAnsi="Times New Roman" w:cs="Times New Roman"/>
          <w:sz w:val="24"/>
          <w:szCs w:val="24"/>
        </w:rPr>
        <w:t>područja</w:t>
      </w:r>
      <w:r>
        <w:rPr>
          <w:rFonts w:ascii="Times New Roman" w:hAnsi="Times New Roman" w:cs="Times New Roman"/>
          <w:sz w:val="24"/>
          <w:szCs w:val="24"/>
        </w:rPr>
        <w:t xml:space="preserve"> Gornji Bogićevci. </w:t>
      </w:r>
      <w:r w:rsidRPr="00635B02">
        <w:rPr>
          <w:rFonts w:ascii="Times New Roman" w:hAnsi="Times New Roman" w:cs="Times New Roman"/>
          <w:sz w:val="24"/>
          <w:szCs w:val="24"/>
        </w:rPr>
        <w:t>Sedamdesetih godina prošlog stoljeća izgradila se nasuta brana, te akumulacijsko jezero Bačica. Jezero je prvotno bilo predviđeno za tehnološke potrebe, a od sredine devedesetih godina služi za opskrbu grada i okolnih naselja pitkom vodom. Osim jezera</w:t>
      </w:r>
      <w:r>
        <w:rPr>
          <w:rFonts w:ascii="Times New Roman" w:hAnsi="Times New Roman" w:cs="Times New Roman"/>
          <w:sz w:val="24"/>
          <w:szCs w:val="24"/>
        </w:rPr>
        <w:t>,</w:t>
      </w:r>
      <w:r w:rsidRPr="00635B02">
        <w:rPr>
          <w:rFonts w:ascii="Times New Roman" w:hAnsi="Times New Roman" w:cs="Times New Roman"/>
          <w:sz w:val="24"/>
          <w:szCs w:val="24"/>
        </w:rPr>
        <w:t xml:space="preserve"> dio vode koja se prerađuje i prosljeđuje u grad se zahvaća na slapištu vodotoka Šumetlica izgrađenom na području Strmac.</w:t>
      </w:r>
      <w:r>
        <w:rPr>
          <w:rFonts w:ascii="Times New Roman" w:hAnsi="Times New Roman" w:cs="Times New Roman"/>
          <w:sz w:val="24"/>
          <w:szCs w:val="24"/>
        </w:rPr>
        <w:t xml:space="preserve"> </w:t>
      </w:r>
      <w:r w:rsidRPr="00635B02">
        <w:rPr>
          <w:rFonts w:ascii="Times New Roman" w:hAnsi="Times New Roman" w:cs="Times New Roman"/>
          <w:sz w:val="24"/>
          <w:szCs w:val="24"/>
        </w:rPr>
        <w:t>Osim prerade i opskrbe vodom</w:t>
      </w:r>
      <w:r>
        <w:rPr>
          <w:rFonts w:ascii="Times New Roman" w:hAnsi="Times New Roman" w:cs="Times New Roman"/>
          <w:sz w:val="24"/>
          <w:szCs w:val="24"/>
        </w:rPr>
        <w:t>,</w:t>
      </w:r>
      <w:r w:rsidRPr="00635B02">
        <w:rPr>
          <w:rFonts w:ascii="Times New Roman" w:hAnsi="Times New Roman" w:cs="Times New Roman"/>
          <w:sz w:val="24"/>
          <w:szCs w:val="24"/>
        </w:rPr>
        <w:t xml:space="preserve"> rade se i priključci na mrežu za krajnje korisnike, održava se postojeća mreža u smislu popravljanja puknuća i zamjene dotrajalih dijelova kao i izgradnja novih opskrbnih cjevovoda. </w:t>
      </w:r>
    </w:p>
    <w:p w:rsidR="00360577" w:rsidRPr="00635B02" w:rsidRDefault="00360577" w:rsidP="00360577">
      <w:pPr>
        <w:spacing w:line="360" w:lineRule="auto"/>
        <w:jc w:val="both"/>
        <w:rPr>
          <w:rFonts w:ascii="Times New Roman" w:hAnsi="Times New Roman" w:cs="Times New Roman"/>
          <w:sz w:val="24"/>
          <w:szCs w:val="24"/>
        </w:rPr>
      </w:pPr>
      <w:r w:rsidRPr="00635B02">
        <w:rPr>
          <w:rFonts w:ascii="Times New Roman" w:hAnsi="Times New Roman" w:cs="Times New Roman"/>
          <w:sz w:val="24"/>
          <w:szCs w:val="24"/>
        </w:rPr>
        <w:t xml:space="preserve">Na području Općine Okučani i Općine Gornji Bogićevci počeli su radovi na izgradnji aglomeracije Okučani koja obuhvaća naselja Okučani, Bodegraj, Cage, Lađevac, Gornji Bogićevci, Dubovac i Kosovac. Radovi uključuju izgradnju 18 602 m kanalizacijskog </w:t>
      </w:r>
      <w:r w:rsidRPr="00635B02">
        <w:rPr>
          <w:rFonts w:ascii="Times New Roman" w:hAnsi="Times New Roman" w:cs="Times New Roman"/>
          <w:sz w:val="24"/>
          <w:szCs w:val="24"/>
        </w:rPr>
        <w:lastRenderedPageBreak/>
        <w:t>cjevovoda, 9 crpnih stanica, uređaj za pročišćavanje otpadnih voda III. stupnja pročišćavanja i 1313 priprema za priključenje na sustav javne odvodnje koje će za korisnike biti besplatno izgrađeni.</w:t>
      </w:r>
    </w:p>
    <w:p w:rsidR="00360577" w:rsidRPr="00635B02" w:rsidRDefault="00360577" w:rsidP="00360577">
      <w:pPr>
        <w:spacing w:line="360" w:lineRule="auto"/>
        <w:jc w:val="both"/>
        <w:rPr>
          <w:rFonts w:ascii="Times New Roman" w:hAnsi="Times New Roman" w:cs="Times New Roman"/>
          <w:sz w:val="24"/>
          <w:szCs w:val="24"/>
        </w:rPr>
      </w:pPr>
      <w:r w:rsidRPr="00635B02">
        <w:rPr>
          <w:rFonts w:ascii="Times New Roman" w:hAnsi="Times New Roman" w:cs="Times New Roman"/>
          <w:sz w:val="24"/>
          <w:szCs w:val="24"/>
        </w:rPr>
        <w:t>Projekt se sufinancira iz Mehanizma za oporavak i otpornost kroz aktivnosti u okviru Nacionalnog plana oporavka i otpornosti 2021. – 2026. (NPOO). Vrijednost radova Izgradnje sustava prikupljanja i odvodnje otpadnih voda iznosi 5.402.293,36 €, a izgradnje uređaja za pročišćavanje otpadnih voda iznosi 6.594.157,00 €. Općina Okučani sudjeluje s 10% financijskih sredstava.</w:t>
      </w:r>
    </w:p>
    <w:p w:rsidR="00360577" w:rsidRPr="00635B02" w:rsidRDefault="00360577" w:rsidP="00360577">
      <w:pPr>
        <w:spacing w:line="360" w:lineRule="auto"/>
        <w:jc w:val="both"/>
        <w:rPr>
          <w:rFonts w:ascii="Times New Roman" w:hAnsi="Times New Roman" w:cs="Times New Roman"/>
          <w:sz w:val="24"/>
          <w:szCs w:val="24"/>
        </w:rPr>
      </w:pPr>
      <w:r w:rsidRPr="00635B02">
        <w:rPr>
          <w:rFonts w:ascii="Times New Roman" w:hAnsi="Times New Roman" w:cs="Times New Roman"/>
          <w:sz w:val="24"/>
          <w:szCs w:val="24"/>
        </w:rPr>
        <w:t>Rok za završetak projekta je kraj 2026. godine i od tada svi stanovnici navednih naselja iz Općine Okučani i Općine Gornji Bogićevci, sukladno Zakonu o vodnim uslugama (Narodne novine 66/19) imaju obvezu priključiti svoje nekretnine na sustav javne odvodnje.</w:t>
      </w:r>
    </w:p>
    <w:p w:rsidR="00360577" w:rsidRDefault="00360577" w:rsidP="00360577">
      <w:pPr>
        <w:spacing w:after="146" w:line="360" w:lineRule="auto"/>
        <w:jc w:val="both"/>
        <w:rPr>
          <w:rFonts w:ascii="Times New Roman" w:hAnsi="Times New Roman" w:cs="Times New Roman"/>
          <w:sz w:val="24"/>
          <w:szCs w:val="24"/>
        </w:rPr>
      </w:pPr>
      <w:r w:rsidRPr="00A27237">
        <w:rPr>
          <w:rFonts w:ascii="Times New Roman" w:hAnsi="Times New Roman" w:cs="Times New Roman"/>
          <w:sz w:val="24"/>
          <w:szCs w:val="24"/>
        </w:rPr>
        <w:t>Električnu energiju u sva naselja dostavlja Elektra Slavonski Brod, s pogonom u Novoj Gradiški.</w:t>
      </w:r>
    </w:p>
    <w:p w:rsidR="00360577" w:rsidRDefault="00360577" w:rsidP="00360577">
      <w:pPr>
        <w:spacing w:after="146" w:line="360" w:lineRule="auto"/>
        <w:jc w:val="both"/>
        <w:rPr>
          <w:rFonts w:ascii="Times New Roman" w:hAnsi="Times New Roman" w:cs="Times New Roman"/>
          <w:sz w:val="24"/>
          <w:szCs w:val="24"/>
        </w:rPr>
      </w:pPr>
      <w:r w:rsidRPr="00A27237">
        <w:rPr>
          <w:rFonts w:ascii="Times New Roman" w:hAnsi="Times New Roman" w:cs="Times New Roman"/>
          <w:sz w:val="24"/>
          <w:szCs w:val="24"/>
        </w:rPr>
        <w:t xml:space="preserve">Sustav plinoopskrbe trenutno pokriva oko 60% kućanstava na području Općine. </w:t>
      </w:r>
      <w:r>
        <w:rPr>
          <w:rFonts w:ascii="Times New Roman" w:hAnsi="Times New Roman" w:cs="Times New Roman"/>
          <w:sz w:val="24"/>
          <w:szCs w:val="24"/>
        </w:rPr>
        <w:t>Z</w:t>
      </w:r>
      <w:r w:rsidRPr="00A27237">
        <w:rPr>
          <w:rFonts w:ascii="Times New Roman" w:hAnsi="Times New Roman" w:cs="Times New Roman"/>
          <w:sz w:val="24"/>
          <w:szCs w:val="24"/>
        </w:rPr>
        <w:t xml:space="preserve">emni plin </w:t>
      </w:r>
      <w:r>
        <w:rPr>
          <w:rFonts w:ascii="Times New Roman" w:hAnsi="Times New Roman" w:cs="Times New Roman"/>
          <w:sz w:val="24"/>
          <w:szCs w:val="24"/>
        </w:rPr>
        <w:t xml:space="preserve">dostavlja se </w:t>
      </w:r>
      <w:r w:rsidRPr="00A27237">
        <w:rPr>
          <w:rFonts w:ascii="Times New Roman" w:hAnsi="Times New Roman" w:cs="Times New Roman"/>
          <w:sz w:val="24"/>
          <w:szCs w:val="24"/>
        </w:rPr>
        <w:t>na područje Općine preko magistralnog plinovoda Novska-Nova Gradiška. Jedino naselje G</w:t>
      </w:r>
      <w:r>
        <w:rPr>
          <w:rFonts w:ascii="Times New Roman" w:hAnsi="Times New Roman" w:cs="Times New Roman"/>
          <w:sz w:val="24"/>
          <w:szCs w:val="24"/>
        </w:rPr>
        <w:t>ornji</w:t>
      </w:r>
      <w:r w:rsidRPr="00A27237">
        <w:rPr>
          <w:rFonts w:ascii="Times New Roman" w:hAnsi="Times New Roman" w:cs="Times New Roman"/>
          <w:sz w:val="24"/>
          <w:szCs w:val="24"/>
        </w:rPr>
        <w:t xml:space="preserve"> Bogićevci ima u potpunosti izgrađenu mrežu plinoopskrbe, dok u naseljima Dubovac i Ratkovac, te u dijelu Smrtića ne postoji sustav plinoopskrbe. U tim dijelovima Općine kućanstva u najvećoj mjeri koriste kruta goriva kao izvor toplinske energije.</w:t>
      </w:r>
    </w:p>
    <w:p w:rsidR="00360577" w:rsidRDefault="00360577" w:rsidP="00360577">
      <w:pPr>
        <w:spacing w:after="146" w:line="360" w:lineRule="auto"/>
        <w:jc w:val="both"/>
        <w:rPr>
          <w:rFonts w:ascii="Times New Roman" w:hAnsi="Times New Roman" w:cs="Times New Roman"/>
          <w:sz w:val="24"/>
          <w:szCs w:val="24"/>
        </w:rPr>
      </w:pPr>
      <w:r>
        <w:rPr>
          <w:rFonts w:ascii="Times New Roman" w:hAnsi="Times New Roman" w:cs="Times New Roman"/>
          <w:sz w:val="24"/>
          <w:szCs w:val="24"/>
        </w:rPr>
        <w:t>T</w:t>
      </w:r>
      <w:r w:rsidRPr="000B41B9">
        <w:rPr>
          <w:rFonts w:ascii="Times New Roman" w:hAnsi="Times New Roman" w:cs="Times New Roman"/>
          <w:sz w:val="24"/>
          <w:szCs w:val="24"/>
        </w:rPr>
        <w:t>elekomunikacijska se mreža na prostoru cijele županije smatra dobro razvijenom</w:t>
      </w:r>
      <w:r>
        <w:rPr>
          <w:rFonts w:ascii="Times New Roman" w:hAnsi="Times New Roman" w:cs="Times New Roman"/>
          <w:sz w:val="24"/>
          <w:szCs w:val="24"/>
        </w:rPr>
        <w:t>, pa tako i u Općini Gornji Bogićevci.</w:t>
      </w:r>
    </w:p>
    <w:p w:rsidR="00360577" w:rsidRDefault="00360577" w:rsidP="00360577">
      <w:pPr>
        <w:spacing w:after="146" w:line="360" w:lineRule="auto"/>
        <w:jc w:val="both"/>
        <w:rPr>
          <w:rFonts w:ascii="Times New Roman" w:hAnsi="Times New Roman" w:cs="Times New Roman"/>
          <w:sz w:val="24"/>
          <w:szCs w:val="24"/>
        </w:rPr>
      </w:pPr>
      <w:r w:rsidRPr="00735999">
        <w:rPr>
          <w:rFonts w:ascii="Times New Roman" w:hAnsi="Times New Roman" w:cs="Times New Roman"/>
          <w:sz w:val="24"/>
          <w:szCs w:val="24"/>
        </w:rPr>
        <w:t>Na području Općine Gornji Bogićevci nalazi se šest groblja</w:t>
      </w:r>
      <w:r>
        <w:rPr>
          <w:rFonts w:ascii="Times New Roman" w:hAnsi="Times New Roman" w:cs="Times New Roman"/>
          <w:sz w:val="24"/>
          <w:szCs w:val="24"/>
        </w:rPr>
        <w:t xml:space="preserve">, u naseljima </w:t>
      </w:r>
      <w:r w:rsidRPr="00735999">
        <w:rPr>
          <w:rFonts w:ascii="Times New Roman" w:hAnsi="Times New Roman" w:cs="Times New Roman"/>
          <w:sz w:val="24"/>
          <w:szCs w:val="24"/>
        </w:rPr>
        <w:t xml:space="preserve">Kosovac, Gornji Bogićevci, Ratkovac, Smrtić (dva) i Trnava. Locirana su uglavnom na prostorima za razvoj i uređenje izvan naselja, a  na lokacijama ukopišta izgrađene su potrebne prateće građevine prema Zakonu o grobljima. Obzirom na popunjenost groblja predviđeno je njihovo proširenje u naseljima Gornji Bogićevci i Smrtić.  </w:t>
      </w:r>
    </w:p>
    <w:p w:rsidR="00360577" w:rsidRPr="002C0F8B" w:rsidRDefault="00360577" w:rsidP="00360577">
      <w:pPr>
        <w:spacing w:line="360" w:lineRule="auto"/>
        <w:ind w:left="-5"/>
        <w:jc w:val="both"/>
        <w:rPr>
          <w:rFonts w:ascii="Times New Roman" w:hAnsi="Times New Roman" w:cs="Times New Roman"/>
          <w:b/>
          <w:bCs/>
          <w:sz w:val="24"/>
          <w:szCs w:val="24"/>
        </w:rPr>
      </w:pPr>
      <w:r w:rsidRPr="002C0F8B">
        <w:rPr>
          <w:rFonts w:ascii="Times New Roman" w:hAnsi="Times New Roman" w:cs="Times New Roman"/>
          <w:b/>
          <w:bCs/>
          <w:sz w:val="24"/>
          <w:szCs w:val="24"/>
        </w:rPr>
        <w:t xml:space="preserve">Vezano za infrastrukturu, razvojne potrebe Općine Gornji Bogićevci su:  </w:t>
      </w:r>
    </w:p>
    <w:p w:rsidR="00360577" w:rsidRPr="002C0F8B" w:rsidRDefault="00360577" w:rsidP="00673695">
      <w:pPr>
        <w:numPr>
          <w:ilvl w:val="0"/>
          <w:numId w:val="25"/>
        </w:numPr>
        <w:spacing w:after="43" w:line="360" w:lineRule="auto"/>
        <w:ind w:hanging="360"/>
        <w:jc w:val="both"/>
        <w:rPr>
          <w:rFonts w:ascii="Times New Roman" w:hAnsi="Times New Roman" w:cs="Times New Roman"/>
          <w:sz w:val="24"/>
          <w:szCs w:val="24"/>
        </w:rPr>
      </w:pPr>
      <w:r w:rsidRPr="002C0F8B">
        <w:rPr>
          <w:rFonts w:ascii="Times New Roman" w:hAnsi="Times New Roman" w:cs="Times New Roman"/>
          <w:sz w:val="24"/>
          <w:szCs w:val="24"/>
        </w:rPr>
        <w:t xml:space="preserve">gradnja novih dionica javnih nerazvrstanih cesta i ulica u naseljima, te rekonstrukcija postojeće cestovne mreže </w:t>
      </w:r>
    </w:p>
    <w:p w:rsidR="00360577" w:rsidRPr="002C0F8B" w:rsidRDefault="00360577" w:rsidP="00673695">
      <w:pPr>
        <w:numPr>
          <w:ilvl w:val="0"/>
          <w:numId w:val="25"/>
        </w:numPr>
        <w:spacing w:after="59" w:line="360" w:lineRule="auto"/>
        <w:ind w:hanging="360"/>
        <w:jc w:val="both"/>
        <w:rPr>
          <w:rFonts w:ascii="Times New Roman" w:hAnsi="Times New Roman" w:cs="Times New Roman"/>
          <w:sz w:val="24"/>
          <w:szCs w:val="24"/>
        </w:rPr>
      </w:pPr>
      <w:r w:rsidRPr="002C0F8B">
        <w:rPr>
          <w:rFonts w:ascii="Times New Roman" w:hAnsi="Times New Roman" w:cs="Times New Roman"/>
          <w:sz w:val="24"/>
          <w:szCs w:val="24"/>
        </w:rPr>
        <w:lastRenderedPageBreak/>
        <w:t xml:space="preserve">dovršetak sustava odvodnje oborinskih i otpadnih voda </w:t>
      </w:r>
    </w:p>
    <w:p w:rsidR="00360577" w:rsidRPr="002C0F8B" w:rsidRDefault="00360577" w:rsidP="00673695">
      <w:pPr>
        <w:numPr>
          <w:ilvl w:val="0"/>
          <w:numId w:val="25"/>
        </w:numPr>
        <w:spacing w:after="39" w:line="360" w:lineRule="auto"/>
        <w:ind w:hanging="360"/>
        <w:jc w:val="both"/>
        <w:rPr>
          <w:rFonts w:ascii="Times New Roman" w:hAnsi="Times New Roman" w:cs="Times New Roman"/>
          <w:sz w:val="24"/>
          <w:szCs w:val="24"/>
        </w:rPr>
      </w:pPr>
      <w:r w:rsidRPr="002C0F8B">
        <w:rPr>
          <w:rFonts w:ascii="Times New Roman" w:hAnsi="Times New Roman" w:cs="Times New Roman"/>
          <w:sz w:val="24"/>
          <w:szCs w:val="24"/>
        </w:rPr>
        <w:t>izgradnja društvene infrastrukture - Sportsko rekreacijski centar u Gornjim Bogićevcima, te vatrogasni dom s garažama i vatrogasnim tornjem</w:t>
      </w:r>
    </w:p>
    <w:p w:rsidR="00360577" w:rsidRPr="002C0F8B" w:rsidRDefault="00360577" w:rsidP="00673695">
      <w:pPr>
        <w:numPr>
          <w:ilvl w:val="0"/>
          <w:numId w:val="25"/>
        </w:numPr>
        <w:spacing w:after="39" w:line="360" w:lineRule="auto"/>
        <w:ind w:hanging="360"/>
        <w:jc w:val="both"/>
        <w:rPr>
          <w:rFonts w:ascii="Times New Roman" w:hAnsi="Times New Roman" w:cs="Times New Roman"/>
          <w:sz w:val="24"/>
          <w:szCs w:val="24"/>
        </w:rPr>
      </w:pPr>
      <w:r w:rsidRPr="002C0F8B">
        <w:rPr>
          <w:rFonts w:ascii="Times New Roman" w:hAnsi="Times New Roman" w:cs="Times New Roman"/>
          <w:sz w:val="24"/>
          <w:szCs w:val="24"/>
        </w:rPr>
        <w:t xml:space="preserve">plansko uređenje mjesnih groblja (staze, parkirališta, vodovod), te </w:t>
      </w:r>
    </w:p>
    <w:p w:rsidR="00360577" w:rsidRPr="002C0F8B" w:rsidRDefault="00360577" w:rsidP="00673695">
      <w:pPr>
        <w:numPr>
          <w:ilvl w:val="0"/>
          <w:numId w:val="25"/>
        </w:numPr>
        <w:spacing w:after="5" w:line="360" w:lineRule="auto"/>
        <w:ind w:hanging="360"/>
        <w:jc w:val="both"/>
        <w:rPr>
          <w:rFonts w:ascii="Times New Roman" w:hAnsi="Times New Roman" w:cs="Times New Roman"/>
          <w:sz w:val="24"/>
          <w:szCs w:val="24"/>
        </w:rPr>
      </w:pPr>
      <w:r w:rsidRPr="002C0F8B">
        <w:rPr>
          <w:rFonts w:ascii="Times New Roman" w:hAnsi="Times New Roman" w:cs="Times New Roman"/>
          <w:sz w:val="24"/>
          <w:szCs w:val="24"/>
        </w:rPr>
        <w:t xml:space="preserve">izgradnja i razvoj turističke infrastrukture. </w:t>
      </w:r>
    </w:p>
    <w:p w:rsidR="00360577" w:rsidRPr="002C0F8B" w:rsidRDefault="00360577" w:rsidP="00360577">
      <w:pPr>
        <w:spacing w:after="19" w:line="360" w:lineRule="auto"/>
        <w:ind w:left="720"/>
        <w:jc w:val="both"/>
        <w:rPr>
          <w:rFonts w:ascii="Times New Roman" w:hAnsi="Times New Roman" w:cs="Times New Roman"/>
          <w:sz w:val="24"/>
          <w:szCs w:val="24"/>
        </w:rPr>
      </w:pPr>
      <w:r w:rsidRPr="002C0F8B">
        <w:rPr>
          <w:rFonts w:ascii="Times New Roman" w:hAnsi="Times New Roman" w:cs="Times New Roman"/>
          <w:color w:val="FF0000"/>
          <w:sz w:val="24"/>
          <w:szCs w:val="24"/>
        </w:rPr>
        <w:t xml:space="preserve"> </w:t>
      </w:r>
    </w:p>
    <w:p w:rsidR="00360577" w:rsidRPr="002C0F8B" w:rsidRDefault="00360577" w:rsidP="00360577">
      <w:pPr>
        <w:spacing w:after="64" w:line="360" w:lineRule="auto"/>
        <w:ind w:left="-5"/>
        <w:jc w:val="both"/>
        <w:rPr>
          <w:rFonts w:ascii="Times New Roman" w:hAnsi="Times New Roman" w:cs="Times New Roman"/>
          <w:sz w:val="24"/>
          <w:szCs w:val="24"/>
        </w:rPr>
      </w:pPr>
      <w:r w:rsidRPr="002C0F8B">
        <w:rPr>
          <w:rFonts w:ascii="Times New Roman" w:hAnsi="Times New Roman" w:cs="Times New Roman"/>
          <w:sz w:val="24"/>
          <w:szCs w:val="24"/>
        </w:rPr>
        <w:t xml:space="preserve">Razvojni potencijali u ovom segmentu su: </w:t>
      </w:r>
      <w:r w:rsidRPr="002C0F8B">
        <w:rPr>
          <w:rFonts w:ascii="Times New Roman" w:hAnsi="Times New Roman" w:cs="Times New Roman"/>
          <w:color w:val="FF0000"/>
          <w:sz w:val="24"/>
          <w:szCs w:val="24"/>
        </w:rPr>
        <w:t xml:space="preserve"> </w:t>
      </w:r>
    </w:p>
    <w:p w:rsidR="00360577" w:rsidRPr="002C0F8B" w:rsidRDefault="00360577" w:rsidP="00673695">
      <w:pPr>
        <w:pStyle w:val="Odlomakpopisa"/>
        <w:numPr>
          <w:ilvl w:val="0"/>
          <w:numId w:val="26"/>
        </w:numPr>
        <w:spacing w:after="55" w:line="360" w:lineRule="auto"/>
        <w:jc w:val="both"/>
        <w:rPr>
          <w:rFonts w:ascii="Times New Roman" w:hAnsi="Times New Roman" w:cs="Times New Roman"/>
          <w:sz w:val="24"/>
          <w:szCs w:val="24"/>
        </w:rPr>
      </w:pPr>
      <w:r w:rsidRPr="002C0F8B">
        <w:rPr>
          <w:rFonts w:ascii="Times New Roman" w:hAnsi="Times New Roman" w:cs="Times New Roman"/>
          <w:sz w:val="24"/>
          <w:szCs w:val="24"/>
        </w:rPr>
        <w:t xml:space="preserve">pripremljeni projekti koji za cilj imaju unaprjeđenje postojeće komunalne i  društvene infrastrukture te </w:t>
      </w:r>
    </w:p>
    <w:p w:rsidR="00360577" w:rsidRPr="002C0F8B" w:rsidRDefault="00360577" w:rsidP="00673695">
      <w:pPr>
        <w:pStyle w:val="Odlomakpopisa"/>
        <w:numPr>
          <w:ilvl w:val="0"/>
          <w:numId w:val="26"/>
        </w:numPr>
        <w:spacing w:after="58" w:line="360" w:lineRule="auto"/>
        <w:jc w:val="both"/>
        <w:rPr>
          <w:rFonts w:ascii="Times New Roman" w:hAnsi="Times New Roman" w:cs="Times New Roman"/>
          <w:sz w:val="24"/>
          <w:szCs w:val="24"/>
        </w:rPr>
      </w:pPr>
      <w:r w:rsidRPr="002C0F8B">
        <w:rPr>
          <w:rFonts w:ascii="Times New Roman" w:hAnsi="Times New Roman" w:cs="Times New Roman"/>
          <w:sz w:val="24"/>
          <w:szCs w:val="24"/>
        </w:rPr>
        <w:t xml:space="preserve">suradnja i zajednički infrastrukturni projekti s drugim lokalnim jedinicama na području Brodsko - posavske županije, </w:t>
      </w:r>
    </w:p>
    <w:p w:rsidR="00360577" w:rsidRPr="002C0F8B" w:rsidRDefault="00360577" w:rsidP="00673695">
      <w:pPr>
        <w:pStyle w:val="Odlomakpopisa"/>
        <w:numPr>
          <w:ilvl w:val="0"/>
          <w:numId w:val="26"/>
        </w:numPr>
        <w:spacing w:line="360" w:lineRule="auto"/>
        <w:jc w:val="both"/>
        <w:rPr>
          <w:rFonts w:ascii="Times New Roman" w:hAnsi="Times New Roman" w:cs="Times New Roman"/>
          <w:sz w:val="24"/>
          <w:szCs w:val="24"/>
        </w:rPr>
      </w:pPr>
      <w:r w:rsidRPr="002C0F8B">
        <w:rPr>
          <w:rFonts w:ascii="Times New Roman" w:hAnsi="Times New Roman" w:cs="Times New Roman"/>
          <w:sz w:val="24"/>
          <w:szCs w:val="24"/>
        </w:rPr>
        <w:t xml:space="preserve">mogućnosti financiranja iz fondova EU </w:t>
      </w: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r w:rsidRPr="00B433F7">
        <w:rPr>
          <w:rFonts w:ascii="Times New Roman" w:hAnsi="Times New Roman" w:cs="Times New Roman"/>
          <w:sz w:val="24"/>
          <w:szCs w:val="24"/>
        </w:rPr>
        <w:t xml:space="preserve">ZAŠTITA OKOLIŠA I ENERGETSKA UČINKOVITOST </w:t>
      </w:r>
    </w:p>
    <w:p w:rsidR="00360577" w:rsidRPr="00B433F7" w:rsidRDefault="00360577" w:rsidP="00360577">
      <w:pPr>
        <w:spacing w:line="360" w:lineRule="auto"/>
        <w:jc w:val="both"/>
        <w:rPr>
          <w:rFonts w:ascii="Times New Roman" w:hAnsi="Times New Roman" w:cs="Times New Roman"/>
          <w:sz w:val="24"/>
          <w:szCs w:val="24"/>
        </w:rPr>
      </w:pPr>
      <w:r w:rsidRPr="00B433F7">
        <w:rPr>
          <w:rFonts w:ascii="Times New Roman" w:hAnsi="Times New Roman" w:cs="Times New Roman"/>
          <w:sz w:val="24"/>
          <w:szCs w:val="24"/>
        </w:rPr>
        <w:t>Općina Gornji Bogićevci je u posljednjih godinu dana ulagala u modernizaciju javne rasvjete na području Općine. Riječ je o projektu MODERNIZACIJA JAVNE RASVJETE OPĆINE GORNJI BOGIĆEVCI, koji je sklopila Općina Gornji Bogićevci i Ministarstvo regionalnog razvoja i fondova Europske unije na područjima naseljenim pripadnicima nacionalnim manjinama. Cijena ugovorenih radova (s PDV-om) je 236.047,50 eura.</w:t>
      </w:r>
      <w:r w:rsidRPr="00B433F7">
        <w:rPr>
          <w:rFonts w:ascii="Times New Roman" w:eastAsia="Times New Roman" w:hAnsi="Times New Roman" w:cs="Times New Roman"/>
          <w:color w:val="404248"/>
          <w:sz w:val="24"/>
          <w:szCs w:val="24"/>
          <w:lang w:eastAsia="hr-HR"/>
        </w:rPr>
        <w:t xml:space="preserve"> </w:t>
      </w:r>
      <w:r w:rsidRPr="00B433F7">
        <w:rPr>
          <w:rFonts w:ascii="Times New Roman" w:hAnsi="Times New Roman" w:cs="Times New Roman"/>
          <w:sz w:val="24"/>
          <w:szCs w:val="24"/>
        </w:rPr>
        <w:t>Cijena ugovorenih radova (s PDV-om) je 236.047,50 eura, a Ministarstvo regionalnog razvoja i fondova Europske unije sufinancira projekt do najvišeg ukupnog iznosa od 45.000,00 eura s PDV-om.</w:t>
      </w:r>
    </w:p>
    <w:p w:rsidR="00360577" w:rsidRPr="00B433F7" w:rsidRDefault="00360577" w:rsidP="00360577">
      <w:pPr>
        <w:spacing w:line="360" w:lineRule="auto"/>
        <w:jc w:val="both"/>
        <w:rPr>
          <w:rFonts w:ascii="Times New Roman" w:hAnsi="Times New Roman" w:cs="Times New Roman"/>
          <w:sz w:val="24"/>
          <w:szCs w:val="24"/>
        </w:rPr>
      </w:pPr>
      <w:r w:rsidRPr="00B433F7">
        <w:rPr>
          <w:rFonts w:ascii="Times New Roman" w:hAnsi="Times New Roman" w:cs="Times New Roman"/>
          <w:sz w:val="24"/>
          <w:szCs w:val="24"/>
        </w:rPr>
        <w:t>Cilj projekta je poboljšanje komunalne infrastrukture, zaštita okoliša i energetska učinkovitost uz zadovoljavanje zahtjeva norme HRN EN 13201:2016 i Zakona o zaštiti od svjetlosnog onečišćenja (NN 14/19), kroz modernizaciju javne rasvjete. Cilj projekta ostvaren je zamjenom dosadašnjih natrijevih žarulja sa novim led lampama koje predstavljaju čistu rasvjetu bez zagađenja koja doprinosi značajnoj uštedi energije u odnosu na dosadašnje žarulje.</w:t>
      </w:r>
    </w:p>
    <w:p w:rsidR="00360577" w:rsidRDefault="00360577" w:rsidP="00360577">
      <w:pPr>
        <w:spacing w:line="360" w:lineRule="auto"/>
        <w:jc w:val="both"/>
        <w:rPr>
          <w:rFonts w:ascii="Times New Roman" w:hAnsi="Times New Roman" w:cs="Times New Roman"/>
          <w:sz w:val="24"/>
          <w:szCs w:val="24"/>
        </w:rPr>
      </w:pPr>
      <w:r w:rsidRPr="00B433F7">
        <w:rPr>
          <w:rFonts w:ascii="Times New Roman" w:hAnsi="Times New Roman" w:cs="Times New Roman"/>
          <w:sz w:val="24"/>
          <w:szCs w:val="24"/>
        </w:rPr>
        <w:lastRenderedPageBreak/>
        <w:t>Sve planirane aktivnosti na projektu ( javna nabava i izbor izvođača radova; elektromontažni radovi – zamjena rasvjetnih tijela i zamjena upravljačkih ormarića) su izvršene, ugrađeno je 376 led lampi i 11 upravljačkih ormarića na trafostanice i postojeću mrežu javne rasvjete. Ugrađene LED svjetiljke su dugog vijeka trajanja, projektirani vijak uporabe elektroinstalacije je 20 godina za rasvjetu i 20 godina za električni razvod. Sav korišteni materijal kod izvođenja instalacija odgovara postojećim propisima i standardima. </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Što se tiče zaštite okoliša i energetske učinkovitosti, potrebe Općine su: </w:t>
      </w:r>
    </w:p>
    <w:p w:rsidR="00360577" w:rsidRDefault="00360577" w:rsidP="00673695">
      <w:pPr>
        <w:numPr>
          <w:ilvl w:val="0"/>
          <w:numId w:val="25"/>
        </w:numPr>
        <w:spacing w:after="39" w:line="360" w:lineRule="auto"/>
        <w:ind w:hanging="360"/>
        <w:jc w:val="both"/>
        <w:rPr>
          <w:rFonts w:ascii="Times New Roman" w:hAnsi="Times New Roman" w:cs="Times New Roman"/>
          <w:sz w:val="24"/>
          <w:szCs w:val="24"/>
        </w:rPr>
      </w:pPr>
      <w:r w:rsidRPr="002C0F8B">
        <w:rPr>
          <w:rFonts w:ascii="Times New Roman" w:hAnsi="Times New Roman" w:cs="Times New Roman"/>
          <w:sz w:val="24"/>
          <w:szCs w:val="24"/>
        </w:rPr>
        <w:t>gradnja fotonaponskih elektrana i korištenje obnovljivih izvora energije,</w:t>
      </w:r>
    </w:p>
    <w:p w:rsidR="00360577" w:rsidRPr="002C0F8B" w:rsidRDefault="00360577" w:rsidP="00673695">
      <w:pPr>
        <w:numPr>
          <w:ilvl w:val="0"/>
          <w:numId w:val="25"/>
        </w:numPr>
        <w:spacing w:after="39" w:line="360" w:lineRule="auto"/>
        <w:ind w:hanging="360"/>
        <w:jc w:val="both"/>
        <w:rPr>
          <w:rFonts w:ascii="Times New Roman" w:hAnsi="Times New Roman" w:cs="Times New Roman"/>
          <w:sz w:val="24"/>
          <w:szCs w:val="24"/>
        </w:rPr>
      </w:pPr>
      <w:r>
        <w:rPr>
          <w:rFonts w:ascii="Times New Roman" w:hAnsi="Times New Roman" w:cs="Times New Roman"/>
          <w:sz w:val="24"/>
          <w:szCs w:val="24"/>
        </w:rPr>
        <w:t>gradnja reciklažnog dvorišta</w:t>
      </w:r>
    </w:p>
    <w:p w:rsidR="00360577" w:rsidRPr="002C0F8B" w:rsidRDefault="00360577" w:rsidP="00360577">
      <w:pPr>
        <w:spacing w:line="360" w:lineRule="auto"/>
        <w:jc w:val="both"/>
        <w:rPr>
          <w:rFonts w:ascii="Times New Roman" w:hAnsi="Times New Roman" w:cs="Times New Roman"/>
          <w:b/>
          <w:bCs/>
          <w:sz w:val="24"/>
          <w:szCs w:val="24"/>
        </w:rPr>
      </w:pPr>
    </w:p>
    <w:p w:rsidR="00360577" w:rsidRPr="00B231F9" w:rsidRDefault="00360577" w:rsidP="00360577">
      <w:pPr>
        <w:ind w:left="-5"/>
        <w:rPr>
          <w:rFonts w:ascii="Times New Roman" w:hAnsi="Times New Roman" w:cs="Times New Roman"/>
          <w:sz w:val="24"/>
          <w:szCs w:val="24"/>
        </w:rPr>
      </w:pPr>
      <w:r w:rsidRPr="00B231F9">
        <w:rPr>
          <w:rFonts w:ascii="Times New Roman" w:hAnsi="Times New Roman" w:cs="Times New Roman"/>
          <w:sz w:val="24"/>
          <w:szCs w:val="24"/>
        </w:rPr>
        <w:t xml:space="preserve">Razvojni potencijali u ovom segmentu su: </w:t>
      </w:r>
      <w:r w:rsidRPr="00B231F9">
        <w:rPr>
          <w:rFonts w:ascii="Times New Roman" w:hAnsi="Times New Roman" w:cs="Times New Roman"/>
          <w:color w:val="FF0000"/>
          <w:sz w:val="24"/>
          <w:szCs w:val="24"/>
        </w:rPr>
        <w:t xml:space="preserve"> </w:t>
      </w:r>
    </w:p>
    <w:p w:rsidR="00360577" w:rsidRDefault="00360577" w:rsidP="00673695">
      <w:pPr>
        <w:pStyle w:val="Odlomakpopisa"/>
        <w:numPr>
          <w:ilvl w:val="0"/>
          <w:numId w:val="27"/>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financiranje gradnje reciklažnog dvorišta i fotonaponskih elektrana putem natječaja EU fondova</w:t>
      </w:r>
    </w:p>
    <w:p w:rsidR="00360577" w:rsidRPr="0064336D" w:rsidRDefault="00360577" w:rsidP="00673695">
      <w:pPr>
        <w:pStyle w:val="Odlomakpopisa"/>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educiranje i poticanje građana o mogućnostima sufinanciranja energetske obnove nekretnina</w:t>
      </w: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PRIRODNA I </w:t>
      </w:r>
      <w:r w:rsidRPr="006104F0">
        <w:rPr>
          <w:rFonts w:ascii="Times New Roman" w:hAnsi="Times New Roman" w:cs="Times New Roman"/>
          <w:sz w:val="24"/>
          <w:szCs w:val="24"/>
        </w:rPr>
        <w:t>KULTURNA BAŠTINA</w:t>
      </w:r>
    </w:p>
    <w:p w:rsidR="00360577" w:rsidRDefault="00360577" w:rsidP="00360577">
      <w:pPr>
        <w:spacing w:line="360" w:lineRule="auto"/>
        <w:jc w:val="both"/>
        <w:rPr>
          <w:rFonts w:ascii="Times New Roman" w:hAnsi="Times New Roman" w:cs="Times New Roman"/>
          <w:sz w:val="24"/>
          <w:szCs w:val="24"/>
        </w:rPr>
      </w:pPr>
      <w:r w:rsidRPr="006104F0">
        <w:rPr>
          <w:rFonts w:ascii="Times New Roman" w:hAnsi="Times New Roman" w:cs="Times New Roman"/>
          <w:sz w:val="24"/>
          <w:szCs w:val="24"/>
        </w:rPr>
        <w:t xml:space="preserve">Prirodno i kulturno-povijesno nasljeđe predstavlja iznimno vrijedan dio prostora i identiteta </w:t>
      </w:r>
      <w:r w:rsidRPr="0073639A">
        <w:rPr>
          <w:rFonts w:ascii="Times New Roman" w:hAnsi="Times New Roman" w:cs="Times New Roman"/>
          <w:sz w:val="24"/>
          <w:szCs w:val="24"/>
        </w:rPr>
        <w:t xml:space="preserve">Općine </w:t>
      </w:r>
      <w:r>
        <w:rPr>
          <w:rFonts w:ascii="Times New Roman" w:hAnsi="Times New Roman" w:cs="Times New Roman"/>
          <w:bCs/>
          <w:sz w:val="24"/>
          <w:szCs w:val="24"/>
        </w:rPr>
        <w:t>Gornji Bogićevci</w:t>
      </w:r>
      <w:r w:rsidRPr="00E43A7F">
        <w:rPr>
          <w:rFonts w:ascii="Times New Roman" w:hAnsi="Times New Roman" w:cs="Times New Roman"/>
          <w:bCs/>
          <w:sz w:val="24"/>
          <w:szCs w:val="24"/>
        </w:rPr>
        <w:t xml:space="preserve"> </w:t>
      </w:r>
      <w:r w:rsidRPr="0073639A">
        <w:rPr>
          <w:rFonts w:ascii="Times New Roman" w:hAnsi="Times New Roman" w:cs="Times New Roman"/>
          <w:sz w:val="24"/>
          <w:szCs w:val="24"/>
        </w:rPr>
        <w:t>te ujedno podrazumijeva obvezu zaštite istog.</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Općina Gornji Bogićevci nalazi se na zapadnom dijelu Brodsko - posavske županije, pri čemu se sjevernim i zapadnim rubom prislanja na općinu Okučani, istočnim na </w:t>
      </w:r>
      <w:r>
        <w:rPr>
          <w:rFonts w:ascii="Times New Roman" w:hAnsi="Times New Roman" w:cs="Times New Roman"/>
          <w:sz w:val="24"/>
          <w:szCs w:val="24"/>
        </w:rPr>
        <w:t>O</w:t>
      </w:r>
      <w:r w:rsidRPr="00230BD6">
        <w:rPr>
          <w:rFonts w:ascii="Times New Roman" w:hAnsi="Times New Roman" w:cs="Times New Roman"/>
          <w:sz w:val="24"/>
          <w:szCs w:val="24"/>
        </w:rPr>
        <w:t xml:space="preserve">pćinu Dragalić, a južnim rubom na </w:t>
      </w:r>
      <w:r>
        <w:rPr>
          <w:rFonts w:ascii="Times New Roman" w:hAnsi="Times New Roman" w:cs="Times New Roman"/>
          <w:sz w:val="24"/>
          <w:szCs w:val="24"/>
        </w:rPr>
        <w:t>O</w:t>
      </w:r>
      <w:r w:rsidRPr="00230BD6">
        <w:rPr>
          <w:rFonts w:ascii="Times New Roman" w:hAnsi="Times New Roman" w:cs="Times New Roman"/>
          <w:sz w:val="24"/>
          <w:szCs w:val="24"/>
        </w:rPr>
        <w:t>pćinu Stara Gradiška. Jedna je od jedanaest novonastalih jedinica lokalne samouprave, smještenih unutar bivše Općine Nova Gradiška.</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Prostorno - prirodne značajke općine izražene su kroz ravničarski dio na južnom dijelu općine, uglavnom ispod županijske ceste Ž-4158, te kroz prigorsko područje na sjevernom dijelu prostora općine.  </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lastRenderedPageBreak/>
        <w:t xml:space="preserve">Visinski položaj područja općine određen je najvišim kotama prigorskog dijela u rasponu od 209-267 m.n.m., dok se na kontaktnom području prigorskog i nizinskog dijela (uz cestu Ž-4158) visine smanjuju i iznose od 120-130 m.n.m.). Najniži dio prostora Općine obuhvaća južni rub ravničarskog područja (južna granica općine) na visinama od 90-95 m.n.m. </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Reljefni oblici na području općine Gornji Bogićevci relativno su mladi, a obuhvaćaju ravničarski dio u prisavskom području i prigorski prostor ispresijecan udolinama</w:t>
      </w:r>
      <w:r>
        <w:rPr>
          <w:rFonts w:ascii="Times New Roman" w:hAnsi="Times New Roman" w:cs="Times New Roman"/>
          <w:sz w:val="24"/>
          <w:szCs w:val="24"/>
        </w:rPr>
        <w:t xml:space="preserve"> </w:t>
      </w:r>
      <w:r w:rsidRPr="00230BD6">
        <w:rPr>
          <w:rFonts w:ascii="Times New Roman" w:hAnsi="Times New Roman" w:cs="Times New Roman"/>
          <w:sz w:val="24"/>
          <w:szCs w:val="24"/>
        </w:rPr>
        <w:t xml:space="preserve">brdskih potoka. Ravničarsko aluvijalno područje prostire se od sjevernog prigorskog dijela ograničenog županijskom cestom Ž-4158 do južne granice općine.  Sjeverni dio prostora čine obronci - južni izdanci Psunja, pri čemu je prigorska zona  razmjerno niska - vrh Gradina dosiže 267 m. </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U odnosu na geološku starost najrasprostranjeniji je kenozoik razvijen u mlađem dijelu koji obuhvaća miocen, pliocen i kvartar. U podnožju prigorske zone javljaju se sedimenti - obrončani nanosi nastali na kontaktu prigorske zone i ravničarskog područja, tj. uz rub Savske udoline, gdje su se smjestila najveća naselja i veći dio stanovništva. </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Područje prigorja podložno je eroziji (posebno u udolinama uz brdske potoke), a pri zahvatima izgradnje predstavlja potencijalno nestabilni dio prostora (postojeća i potencijalna klizišta).</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Prostor </w:t>
      </w:r>
      <w:r>
        <w:rPr>
          <w:rFonts w:ascii="Times New Roman" w:hAnsi="Times New Roman" w:cs="Times New Roman"/>
          <w:sz w:val="24"/>
          <w:szCs w:val="24"/>
        </w:rPr>
        <w:t>O</w:t>
      </w:r>
      <w:r w:rsidRPr="00230BD6">
        <w:rPr>
          <w:rFonts w:ascii="Times New Roman" w:hAnsi="Times New Roman" w:cs="Times New Roman"/>
          <w:sz w:val="24"/>
          <w:szCs w:val="24"/>
        </w:rPr>
        <w:t>pćine karakterizira kontinentalna klimu sa umjereno hladnim zimama, toplim ljetima, te pretežno povoljnim rasporedom oborina. Područje je zahvaćeno srednjom godišnjom izotermom od 12,9oC, dok prosječna izoterma za siječanj iznosi - 1oC, a za srpanj +25oC, a ukupna godišnja insolacija iznosi oko 1835 sati. Ukupni središnji broj dana s maglom iznosi oko 100.</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Unutar područja </w:t>
      </w:r>
      <w:r>
        <w:rPr>
          <w:rFonts w:ascii="Times New Roman" w:hAnsi="Times New Roman" w:cs="Times New Roman"/>
          <w:sz w:val="24"/>
          <w:szCs w:val="24"/>
        </w:rPr>
        <w:t>O</w:t>
      </w:r>
      <w:r w:rsidRPr="00230BD6">
        <w:rPr>
          <w:rFonts w:ascii="Times New Roman" w:hAnsi="Times New Roman" w:cs="Times New Roman"/>
          <w:sz w:val="24"/>
          <w:szCs w:val="24"/>
        </w:rPr>
        <w:t>pćine nema većih vodotoka. Na prostoru prigorske zone nalazi veći broj potoka – prvenstveno bujičnih vodotoka (Kosovčić, Dabrovac,  Dubovac, Draževac, Starča, Čorinac, Trnava, Klenovac), koji tijekom većih i dužih oborinskih razdoblja ugrožavaju pojedine dijelove naselja.</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Svi vodotoci na tom području usmjeravaju se direktno ili putem lateralnih - meliorativnih kanala u rijeku Savu, a  čitavo ovo područje u hidrološkom smislu dio je Savskog sliva. Radi </w:t>
      </w:r>
      <w:r w:rsidRPr="00230BD6">
        <w:rPr>
          <w:rFonts w:ascii="Times New Roman" w:hAnsi="Times New Roman" w:cs="Times New Roman"/>
          <w:sz w:val="24"/>
          <w:szCs w:val="24"/>
        </w:rPr>
        <w:lastRenderedPageBreak/>
        <w:t xml:space="preserve">rješavanja hidrografske problematike i zaštite područja od plavljenja predviđen  je sustav zaštite preko novih retencija te postojećih i novih lateralnih i drugih meliorativnih kanala.  </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Na prostoru općine prevladavaju hidromorfna tla. Oko 37% (1.626,39 ha) zahvaćaju obradive površine više kvalitete i bonitetne klase (P1,P2,P3). Podzemna voda pogoduje stvaranju biljnih pokrova, a poboljšanje kvalitete tla postignuto je i dodatnim meliorativnim zahvatima čime je osigurana zaštita od plavljenja, ali i omogućeno kvalitetno navodnjavanje - odvodnjavanje poljoprivrednog zemljišta. Predmetno područje ima sve potrebne kvalitetne uvjete za uzgoj kultiviranog bilja.  Opće ekološke prilike pogoduju rastu šume. Uspijevaju hrast kitnjak i lužnjak,  bukva, grab, te pitomi kesten, lipa, joha, vrba i topola. </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NATURA 2000 je europska ekološka mreža koja obuhvaća područja koja je nužno zaštititi zbog ugroženih vrsta i vrijednih staništa. To je mreža područja za zaštitu prirode diljem Europske unije koja je ustanovljena u skladu s Direktivom o staništima iz 1992. i Direktivom o pticama iz 1979. godine. Cilj mreže je osigurati dugoročni opstanak europskih najvrjednijih i  najugroženijih vrsta i staništa. Područja navedena u Direktivi o staništima zovu se Područja važna za zajednicu (eng. Sites of Comunity Importance – SCIs), a ona navedena u Direktivi o pticama zovu se Područja posebne zaštite (eng. Special Protection Areas – SPAs). Ujednačeni je naziv za ova područja „NATURA 2000 područja“ jer oni zajedno čine ekološku mrežu EU NATURA 2000. </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t xml:space="preserve">Sve djelatnosti na područjima NATURA 2000 moraju se obavljati tako da se osigura kontinuirani i dugoročni opstanak vrsta i stanišnih tipova zbog kojih je neko područje uključeno u mrežu, s ciljem da se zaštićene vrste i stanišni tipovi održe u povoljnom stanju očuvanosti što podrazumijeva da se populacije dugoročno ocrtavaju, da se područje njihove rasprostranjenosti ne smanjuje i da postoji dovoljno veliko stanište za dugoročno održavanje populacije. U slučaju stanišnih tipova povoljno stanje očuvanosti podrazumijeva da su prirodna rasprostranjenost staništa i područja koje ono pokriva stabilni ili u porastu, da postoje specifična struktura i funkcije potrebne za njegovo dugoročno održavanje te da je stanje vrsta koje žive u danom stanišnom tipu povoljno. </w:t>
      </w:r>
    </w:p>
    <w:p w:rsidR="00360577" w:rsidRDefault="00360577" w:rsidP="00360577">
      <w:pPr>
        <w:spacing w:line="360" w:lineRule="auto"/>
        <w:jc w:val="both"/>
        <w:rPr>
          <w:rFonts w:ascii="Times New Roman" w:hAnsi="Times New Roman" w:cs="Times New Roman"/>
          <w:sz w:val="24"/>
          <w:szCs w:val="24"/>
        </w:rPr>
      </w:pPr>
      <w:r w:rsidRPr="00230BD6">
        <w:rPr>
          <w:rFonts w:ascii="Times New Roman" w:hAnsi="Times New Roman" w:cs="Times New Roman"/>
          <w:sz w:val="24"/>
          <w:szCs w:val="24"/>
        </w:rPr>
        <w:lastRenderedPageBreak/>
        <w:t>Na području Općine Gornji Bogićevci dva su područja koja su od posebnog značaja kad je riječ o očuvanju vrsta i staništa.</w:t>
      </w:r>
    </w:p>
    <w:p w:rsidR="00360577" w:rsidRDefault="00360577" w:rsidP="00673695">
      <w:pPr>
        <w:pStyle w:val="Odlomakpopisa"/>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Prašnik - </w:t>
      </w:r>
      <w:r w:rsidRPr="00230BD6">
        <w:rPr>
          <w:rFonts w:ascii="Times New Roman" w:hAnsi="Times New Roman" w:cs="Times New Roman"/>
          <w:sz w:val="24"/>
          <w:szCs w:val="24"/>
        </w:rPr>
        <w:t xml:space="preserve">Posebni rezervat šumske vegetacije „Prašnik“ zahvaća manji južni dio prostora Općine Gornji Bogićevci i dio je ekološke mreže na području Brodsko – posavske županije te spada pod Područja važna za divlje svojte i stanišne tipove (oznaka HR 2000423). Zaštićen je 12. ožujka 1965., rješenjem tadašnjeg Zavoda za zaštitu prirode RH, u površini od 58 ha. Prašnik se svojim većim dijelom prostire na područjima susjednih općina, i obuhvaća manji južni dio </w:t>
      </w:r>
      <w:r>
        <w:rPr>
          <w:rFonts w:ascii="Times New Roman" w:hAnsi="Times New Roman" w:cs="Times New Roman"/>
          <w:sz w:val="24"/>
          <w:szCs w:val="24"/>
        </w:rPr>
        <w:t>O</w:t>
      </w:r>
      <w:r w:rsidRPr="00230BD6">
        <w:rPr>
          <w:rFonts w:ascii="Times New Roman" w:hAnsi="Times New Roman" w:cs="Times New Roman"/>
          <w:sz w:val="24"/>
          <w:szCs w:val="24"/>
        </w:rPr>
        <w:t xml:space="preserve">pćine Gornji Bogićevci, unutar naselja Dubovac. </w:t>
      </w:r>
      <w:r>
        <w:rPr>
          <w:rFonts w:ascii="Times New Roman" w:hAnsi="Times New Roman" w:cs="Times New Roman"/>
          <w:sz w:val="24"/>
          <w:szCs w:val="24"/>
        </w:rPr>
        <w:t>Ovaj šumski predjel je</w:t>
      </w:r>
      <w:r w:rsidRPr="00230BD6">
        <w:rPr>
          <w:rFonts w:ascii="Times New Roman" w:hAnsi="Times New Roman" w:cs="Times New Roman"/>
          <w:sz w:val="24"/>
          <w:szCs w:val="24"/>
        </w:rPr>
        <w:t xml:space="preserve"> 250 - 300 godina stara sastojina hrasta lužnjaka (Quercus pedunculata) - ostatak slavonske prašume koja se nalazi na približno 96 m nadmorske visine. Većina stabala je u trenutku zaštite </w:t>
      </w:r>
      <w:r>
        <w:rPr>
          <w:rFonts w:ascii="Times New Roman" w:hAnsi="Times New Roman" w:cs="Times New Roman"/>
          <w:sz w:val="24"/>
          <w:szCs w:val="24"/>
        </w:rPr>
        <w:t xml:space="preserve">bila </w:t>
      </w:r>
      <w:r w:rsidRPr="00230BD6">
        <w:rPr>
          <w:rFonts w:ascii="Times New Roman" w:hAnsi="Times New Roman" w:cs="Times New Roman"/>
          <w:sz w:val="24"/>
          <w:szCs w:val="24"/>
        </w:rPr>
        <w:t xml:space="preserve">zdrava, jake krošnje i s malo suhih grana, a srednja visina hrastovih stabala iznosila je oko 35 m.  </w:t>
      </w:r>
      <w:r w:rsidRPr="00121CF1">
        <w:rPr>
          <w:rFonts w:ascii="Times New Roman" w:hAnsi="Times New Roman" w:cs="Times New Roman"/>
          <w:sz w:val="24"/>
          <w:szCs w:val="24"/>
        </w:rPr>
        <w:t>U Prašniku se nalazi i  ponajveći europski hrast, čiji obujam na visini od 1,30 metara iznosi 7,82 metra, visok gotovo 40 metara, a drvna masa premašuje 50 kubnih metara. Procjenjuje se da je taj lužnjak niknuo još oko 1675. godine. Iz redovitog gospodarenja Prašnik je izuzet 1929. godine. Njegovim se razminiranjem (završeno do rujna 2015. godine) otvaraju mogućnosti korištenja rezervata u znanstvene, edukativne i turističke svrhe.</w:t>
      </w:r>
    </w:p>
    <w:p w:rsidR="00360577" w:rsidRDefault="00360577" w:rsidP="00673695">
      <w:pPr>
        <w:pStyle w:val="Odlomakpopisa"/>
        <w:numPr>
          <w:ilvl w:val="0"/>
          <w:numId w:val="28"/>
        </w:numPr>
        <w:spacing w:line="360" w:lineRule="auto"/>
        <w:jc w:val="both"/>
        <w:rPr>
          <w:rFonts w:ascii="Times New Roman" w:hAnsi="Times New Roman" w:cs="Times New Roman"/>
          <w:sz w:val="24"/>
          <w:szCs w:val="24"/>
        </w:rPr>
      </w:pPr>
      <w:r w:rsidRPr="00121CF1">
        <w:rPr>
          <w:rFonts w:ascii="Times New Roman" w:hAnsi="Times New Roman" w:cs="Times New Roman"/>
          <w:sz w:val="24"/>
          <w:szCs w:val="24"/>
        </w:rPr>
        <w:t xml:space="preserve">Donja Posavina - Područje očuvanja značajno za ptice, svojim sjevernim dijelom obuhvaća i južni dio općine Gornji Bogićevci i u dijelu se preklapa se sa područjem Prašnika. To vlažno područje </w:t>
      </w:r>
      <w:r>
        <w:rPr>
          <w:rFonts w:ascii="Times New Roman" w:hAnsi="Times New Roman" w:cs="Times New Roman"/>
          <w:sz w:val="24"/>
          <w:szCs w:val="24"/>
        </w:rPr>
        <w:t xml:space="preserve">je </w:t>
      </w:r>
      <w:r w:rsidRPr="00121CF1">
        <w:rPr>
          <w:rFonts w:ascii="Times New Roman" w:hAnsi="Times New Roman" w:cs="Times New Roman"/>
          <w:sz w:val="24"/>
          <w:szCs w:val="24"/>
        </w:rPr>
        <w:t>i najveća retencija</w:t>
      </w:r>
      <w:r>
        <w:rPr>
          <w:rFonts w:ascii="Times New Roman" w:hAnsi="Times New Roman" w:cs="Times New Roman"/>
          <w:sz w:val="24"/>
          <w:szCs w:val="24"/>
        </w:rPr>
        <w:t xml:space="preserve">. </w:t>
      </w:r>
      <w:r w:rsidRPr="00121CF1">
        <w:rPr>
          <w:rFonts w:ascii="Times New Roman" w:hAnsi="Times New Roman" w:cs="Times New Roman"/>
          <w:sz w:val="24"/>
          <w:szCs w:val="24"/>
        </w:rPr>
        <w:t>Ciljeve očuvanje ovog područja predstavlja 29</w:t>
      </w:r>
      <w:r>
        <w:rPr>
          <w:rFonts w:ascii="Times New Roman" w:hAnsi="Times New Roman" w:cs="Times New Roman"/>
          <w:sz w:val="24"/>
          <w:szCs w:val="24"/>
        </w:rPr>
        <w:t xml:space="preserve"> </w:t>
      </w:r>
      <w:r w:rsidRPr="00121CF1">
        <w:rPr>
          <w:rFonts w:ascii="Times New Roman" w:hAnsi="Times New Roman" w:cs="Times New Roman"/>
          <w:sz w:val="24"/>
          <w:szCs w:val="24"/>
        </w:rPr>
        <w:t>vrsta ptica koje su potpuno ili djelomično vezane za vodena, tj. vlažna staništa. Čapljica voljak, crnogrli gnjurac, veliki vranac, gak, mala i velika bijela čaplja, čaplja danguba, roda, žličarka, patka njorka i druge vezane su za poplavna močvarna staništa, kao i ribnjake, bare i rukavce, dok su neke druge vrste poput crne rode te grabljivice orao klokotaš i štekavac vezane su poplavne šume hrasta lužnjaka, vrba i topola.</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Početak života na ovom području</w:t>
      </w:r>
      <w:r w:rsidRPr="00A97BCA">
        <w:rPr>
          <w:rFonts w:ascii="Times New Roman" w:hAnsi="Times New Roman" w:cs="Times New Roman"/>
          <w:sz w:val="24"/>
          <w:szCs w:val="24"/>
        </w:rPr>
        <w:t xml:space="preserve"> </w:t>
      </w:r>
      <w:r>
        <w:rPr>
          <w:rFonts w:ascii="Times New Roman" w:hAnsi="Times New Roman" w:cs="Times New Roman"/>
          <w:sz w:val="24"/>
          <w:szCs w:val="24"/>
        </w:rPr>
        <w:t>nije jako poznat.</w:t>
      </w:r>
      <w:r w:rsidRPr="00A97BCA">
        <w:rPr>
          <w:rFonts w:ascii="Times New Roman" w:hAnsi="Times New Roman" w:cs="Times New Roman"/>
          <w:sz w:val="24"/>
          <w:szCs w:val="24"/>
        </w:rPr>
        <w:t xml:space="preserve"> Ime Bogićevci povezuje se s crkveno-viteškim redom Ivanovaca, koji su imali svoje utvrde i kaštele u blizini današnjih Bogićevaca. Castrum St. Iohannis ili tzv. Bedem na poljima danas zvanim Varošine i danas privlači </w:t>
      </w:r>
      <w:r w:rsidRPr="00A97BCA">
        <w:rPr>
          <w:rFonts w:ascii="Times New Roman" w:hAnsi="Times New Roman" w:cs="Times New Roman"/>
          <w:sz w:val="24"/>
          <w:szCs w:val="24"/>
        </w:rPr>
        <w:lastRenderedPageBreak/>
        <w:t>arheologe svojim dvostrukim obrambenim opkopima i bedemima, na kojima su provođena stručna arheološka istraživanja. Castrum je srednjevjekovna utvrda malih dimenzija i jednostavnih oblika. Prema usmenim predajama, arheološkim ostacima, povijesnoj logici i određenim indicijama, najvjerojatnije je u njegovoj blizini izgrađeno selo Bogićevci. Postojao je i drugi kastrum Lijesnica na psunjskim padinama.</w:t>
      </w:r>
    </w:p>
    <w:p w:rsidR="00360577" w:rsidRDefault="00360577" w:rsidP="00360577">
      <w:pPr>
        <w:spacing w:line="360" w:lineRule="auto"/>
        <w:jc w:val="both"/>
        <w:rPr>
          <w:rFonts w:ascii="Times New Roman" w:hAnsi="Times New Roman" w:cs="Times New Roman"/>
          <w:sz w:val="24"/>
          <w:szCs w:val="24"/>
        </w:rPr>
      </w:pPr>
      <w:r w:rsidRPr="00A97BCA">
        <w:rPr>
          <w:rFonts w:ascii="Times New Roman" w:hAnsi="Times New Roman" w:cs="Times New Roman"/>
          <w:sz w:val="24"/>
          <w:szCs w:val="24"/>
        </w:rPr>
        <w:t xml:space="preserve">Prvi pouzdani zapisi o selu Bogićevci datiraju iz 17. stoljeća u izvješćima crkvenih vizitatora Zagrebačke biskupije. Temelji župne Crkve započeti su 1828. godine. Barun Philip Lewin Beck, nadglednik gradnje Nove Gradiške, koja se gradila 1750. godine, stanovao je u Gornjim Bogićevcima. Nekada je i ulica u kojoj je barun stanovao nosila njegovo ime. Dekretima Marije Terezije nakon gradnje cestovnog pravca Zagreb-Vinkovci-Zemun 1769. godine naloženo je da se zbog sigurnosti stanovništvo naseljava uz cestu. </w:t>
      </w:r>
    </w:p>
    <w:p w:rsidR="00360577" w:rsidRDefault="00360577" w:rsidP="00360577">
      <w:pPr>
        <w:spacing w:line="360" w:lineRule="auto"/>
        <w:jc w:val="both"/>
        <w:rPr>
          <w:rFonts w:ascii="Times New Roman" w:hAnsi="Times New Roman" w:cs="Times New Roman"/>
          <w:sz w:val="24"/>
          <w:szCs w:val="24"/>
        </w:rPr>
      </w:pPr>
      <w:r w:rsidRPr="002E1747">
        <w:rPr>
          <w:rFonts w:ascii="Times New Roman" w:hAnsi="Times New Roman" w:cs="Times New Roman"/>
          <w:sz w:val="24"/>
          <w:szCs w:val="24"/>
        </w:rPr>
        <w:t xml:space="preserve">Prema podacima Registra kulturnih dobara Ministarstva kulture, na području Općine </w:t>
      </w:r>
      <w:r>
        <w:rPr>
          <w:rFonts w:ascii="Times New Roman" w:hAnsi="Times New Roman" w:cs="Times New Roman"/>
          <w:sz w:val="24"/>
          <w:szCs w:val="24"/>
        </w:rPr>
        <w:t xml:space="preserve">Gornji Bogićevci </w:t>
      </w:r>
      <w:r w:rsidRPr="002E1747">
        <w:rPr>
          <w:rFonts w:ascii="Times New Roman" w:hAnsi="Times New Roman" w:cs="Times New Roman"/>
          <w:sz w:val="24"/>
          <w:szCs w:val="24"/>
        </w:rPr>
        <w:t>evidentirano je</w:t>
      </w:r>
      <w:r>
        <w:rPr>
          <w:rFonts w:ascii="Times New Roman" w:hAnsi="Times New Roman" w:cs="Times New Roman"/>
          <w:sz w:val="24"/>
          <w:szCs w:val="24"/>
        </w:rPr>
        <w:t xml:space="preserve"> 2 kulturna dobra.</w:t>
      </w:r>
    </w:p>
    <w:tbl>
      <w:tblPr>
        <w:tblW w:w="9062" w:type="dxa"/>
        <w:tblLook w:val="04A0"/>
      </w:tblPr>
      <w:tblGrid>
        <w:gridCol w:w="1959"/>
        <w:gridCol w:w="2559"/>
        <w:gridCol w:w="1297"/>
        <w:gridCol w:w="1835"/>
        <w:gridCol w:w="1412"/>
      </w:tblGrid>
      <w:tr w:rsidR="00360577" w:rsidRPr="002E1747" w:rsidTr="00857572">
        <w:trPr>
          <w:trHeight w:val="374"/>
        </w:trPr>
        <w:tc>
          <w:tcPr>
            <w:tcW w:w="1959" w:type="dxa"/>
            <w:tcBorders>
              <w:top w:val="single" w:sz="4" w:space="0" w:color="AEAAAA"/>
              <w:left w:val="single" w:sz="4" w:space="0" w:color="AEAAAA"/>
              <w:bottom w:val="single" w:sz="4" w:space="0" w:color="AEAAAA"/>
              <w:right w:val="single" w:sz="4" w:space="0" w:color="AEAAAA"/>
            </w:tcBorders>
            <w:shd w:val="clear" w:color="auto" w:fill="FFD966" w:themeFill="accent4" w:themeFillTint="99"/>
            <w:noWrap/>
            <w:vAlign w:val="bottom"/>
            <w:hideMark/>
          </w:tcPr>
          <w:p w:rsidR="00360577" w:rsidRPr="002E1747" w:rsidRDefault="00360577" w:rsidP="00857572">
            <w:pPr>
              <w:spacing w:after="0" w:line="240" w:lineRule="auto"/>
              <w:jc w:val="center"/>
              <w:rPr>
                <w:rFonts w:ascii="Times New Roman" w:eastAsia="Times New Roman" w:hAnsi="Times New Roman" w:cs="Times New Roman"/>
                <w:b/>
                <w:bCs/>
                <w:color w:val="000000"/>
                <w:sz w:val="24"/>
                <w:szCs w:val="24"/>
                <w:lang w:eastAsia="hr-HR"/>
              </w:rPr>
            </w:pPr>
            <w:r w:rsidRPr="002E1747">
              <w:rPr>
                <w:rFonts w:ascii="Times New Roman" w:eastAsia="Times New Roman" w:hAnsi="Times New Roman" w:cs="Times New Roman"/>
                <w:b/>
                <w:bCs/>
                <w:color w:val="000000"/>
                <w:sz w:val="24"/>
                <w:szCs w:val="24"/>
                <w:lang w:eastAsia="hr-HR"/>
              </w:rPr>
              <w:t>REGISTARSKI BROJ</w:t>
            </w:r>
          </w:p>
        </w:tc>
        <w:tc>
          <w:tcPr>
            <w:tcW w:w="2559" w:type="dxa"/>
            <w:tcBorders>
              <w:top w:val="single" w:sz="4" w:space="0" w:color="AEAAAA"/>
              <w:left w:val="nil"/>
              <w:bottom w:val="single" w:sz="4" w:space="0" w:color="AEAAAA"/>
              <w:right w:val="single" w:sz="4" w:space="0" w:color="AEAAAA"/>
            </w:tcBorders>
            <w:shd w:val="clear" w:color="auto" w:fill="FFD966" w:themeFill="accent4" w:themeFillTint="99"/>
            <w:noWrap/>
            <w:vAlign w:val="bottom"/>
            <w:hideMark/>
          </w:tcPr>
          <w:p w:rsidR="00360577" w:rsidRPr="002E1747" w:rsidRDefault="00360577" w:rsidP="00857572">
            <w:pPr>
              <w:spacing w:after="0" w:line="240" w:lineRule="auto"/>
              <w:jc w:val="center"/>
              <w:rPr>
                <w:rFonts w:ascii="Times New Roman" w:eastAsia="Times New Roman" w:hAnsi="Times New Roman" w:cs="Times New Roman"/>
                <w:b/>
                <w:bCs/>
                <w:color w:val="000000"/>
                <w:sz w:val="24"/>
                <w:szCs w:val="24"/>
                <w:lang w:eastAsia="hr-HR"/>
              </w:rPr>
            </w:pPr>
            <w:r w:rsidRPr="002E1747">
              <w:rPr>
                <w:rFonts w:ascii="Times New Roman" w:eastAsia="Times New Roman" w:hAnsi="Times New Roman" w:cs="Times New Roman"/>
                <w:b/>
                <w:bCs/>
                <w:color w:val="000000"/>
                <w:sz w:val="24"/>
                <w:szCs w:val="24"/>
                <w:lang w:eastAsia="hr-HR"/>
              </w:rPr>
              <w:t>NAZIV KULTURNOG DOBRA</w:t>
            </w:r>
          </w:p>
        </w:tc>
        <w:tc>
          <w:tcPr>
            <w:tcW w:w="1297" w:type="dxa"/>
            <w:tcBorders>
              <w:top w:val="single" w:sz="4" w:space="0" w:color="AEAAAA"/>
              <w:left w:val="nil"/>
              <w:bottom w:val="single" w:sz="4" w:space="0" w:color="AEAAAA"/>
              <w:right w:val="single" w:sz="4" w:space="0" w:color="AEAAAA"/>
            </w:tcBorders>
            <w:shd w:val="clear" w:color="auto" w:fill="FFD966" w:themeFill="accent4" w:themeFillTint="99"/>
            <w:noWrap/>
            <w:vAlign w:val="bottom"/>
            <w:hideMark/>
          </w:tcPr>
          <w:p w:rsidR="00360577" w:rsidRPr="002E1747" w:rsidRDefault="00360577" w:rsidP="00857572">
            <w:pPr>
              <w:spacing w:after="0" w:line="240" w:lineRule="auto"/>
              <w:jc w:val="center"/>
              <w:rPr>
                <w:rFonts w:ascii="Times New Roman" w:eastAsia="Times New Roman" w:hAnsi="Times New Roman" w:cs="Times New Roman"/>
                <w:b/>
                <w:bCs/>
                <w:color w:val="000000"/>
                <w:sz w:val="24"/>
                <w:szCs w:val="24"/>
                <w:lang w:eastAsia="hr-HR"/>
              </w:rPr>
            </w:pPr>
            <w:r w:rsidRPr="002E1747">
              <w:rPr>
                <w:rFonts w:ascii="Times New Roman" w:eastAsia="Times New Roman" w:hAnsi="Times New Roman" w:cs="Times New Roman"/>
                <w:b/>
                <w:bCs/>
                <w:color w:val="000000"/>
                <w:sz w:val="24"/>
                <w:szCs w:val="24"/>
                <w:lang w:eastAsia="hr-HR"/>
              </w:rPr>
              <w:t>NASELJE</w:t>
            </w:r>
          </w:p>
        </w:tc>
        <w:tc>
          <w:tcPr>
            <w:tcW w:w="1835" w:type="dxa"/>
            <w:tcBorders>
              <w:top w:val="single" w:sz="4" w:space="0" w:color="AEAAAA"/>
              <w:left w:val="nil"/>
              <w:bottom w:val="single" w:sz="4" w:space="0" w:color="AEAAAA"/>
              <w:right w:val="single" w:sz="4" w:space="0" w:color="AEAAAA"/>
            </w:tcBorders>
            <w:shd w:val="clear" w:color="auto" w:fill="FFD966" w:themeFill="accent4" w:themeFillTint="99"/>
            <w:noWrap/>
            <w:vAlign w:val="bottom"/>
            <w:hideMark/>
          </w:tcPr>
          <w:p w:rsidR="00360577" w:rsidRPr="002E1747" w:rsidRDefault="00360577" w:rsidP="00857572">
            <w:pPr>
              <w:spacing w:after="0" w:line="240" w:lineRule="auto"/>
              <w:jc w:val="center"/>
              <w:rPr>
                <w:rFonts w:ascii="Times New Roman" w:eastAsia="Times New Roman" w:hAnsi="Times New Roman" w:cs="Times New Roman"/>
                <w:b/>
                <w:bCs/>
                <w:color w:val="000000"/>
                <w:sz w:val="24"/>
                <w:szCs w:val="24"/>
                <w:lang w:eastAsia="hr-HR"/>
              </w:rPr>
            </w:pPr>
            <w:r w:rsidRPr="002E1747">
              <w:rPr>
                <w:rFonts w:ascii="Times New Roman" w:eastAsia="Times New Roman" w:hAnsi="Times New Roman" w:cs="Times New Roman"/>
                <w:b/>
                <w:bCs/>
                <w:color w:val="000000"/>
                <w:sz w:val="24"/>
                <w:szCs w:val="24"/>
                <w:lang w:eastAsia="hr-HR"/>
              </w:rPr>
              <w:t>VRSTA</w:t>
            </w:r>
          </w:p>
        </w:tc>
        <w:tc>
          <w:tcPr>
            <w:tcW w:w="1412" w:type="dxa"/>
            <w:tcBorders>
              <w:top w:val="single" w:sz="4" w:space="0" w:color="AEAAAA"/>
              <w:left w:val="nil"/>
              <w:bottom w:val="single" w:sz="4" w:space="0" w:color="AEAAAA"/>
              <w:right w:val="single" w:sz="4" w:space="0" w:color="AEAAAA"/>
            </w:tcBorders>
            <w:shd w:val="clear" w:color="auto" w:fill="FFD966" w:themeFill="accent4" w:themeFillTint="99"/>
            <w:noWrap/>
            <w:vAlign w:val="bottom"/>
            <w:hideMark/>
          </w:tcPr>
          <w:p w:rsidR="00360577" w:rsidRPr="002E1747" w:rsidRDefault="00360577" w:rsidP="00857572">
            <w:pPr>
              <w:spacing w:after="0" w:line="240" w:lineRule="auto"/>
              <w:jc w:val="center"/>
              <w:rPr>
                <w:rFonts w:ascii="Times New Roman" w:eastAsia="Times New Roman" w:hAnsi="Times New Roman" w:cs="Times New Roman"/>
                <w:b/>
                <w:bCs/>
                <w:color w:val="000000"/>
                <w:sz w:val="24"/>
                <w:szCs w:val="24"/>
                <w:lang w:eastAsia="hr-HR"/>
              </w:rPr>
            </w:pPr>
            <w:r w:rsidRPr="002E1747">
              <w:rPr>
                <w:rFonts w:ascii="Times New Roman" w:eastAsia="Times New Roman" w:hAnsi="Times New Roman" w:cs="Times New Roman"/>
                <w:b/>
                <w:bCs/>
                <w:color w:val="000000"/>
                <w:sz w:val="24"/>
                <w:szCs w:val="24"/>
                <w:lang w:eastAsia="hr-HR"/>
              </w:rPr>
              <w:t>PRAVNI STATUS</w:t>
            </w:r>
          </w:p>
        </w:tc>
      </w:tr>
      <w:tr w:rsidR="00360577" w:rsidRPr="002E1747" w:rsidTr="00857572">
        <w:trPr>
          <w:trHeight w:val="358"/>
        </w:trPr>
        <w:tc>
          <w:tcPr>
            <w:tcW w:w="1959" w:type="dxa"/>
            <w:tcBorders>
              <w:top w:val="nil"/>
              <w:left w:val="single" w:sz="4" w:space="0" w:color="AEAAAA"/>
              <w:bottom w:val="single" w:sz="4" w:space="0" w:color="AEAAAA"/>
              <w:right w:val="single" w:sz="4" w:space="0" w:color="AEAAAA"/>
            </w:tcBorders>
            <w:shd w:val="clear" w:color="auto" w:fill="FFF2CC" w:themeFill="accent4" w:themeFillTint="33"/>
            <w:vAlign w:val="bottom"/>
            <w:hideMark/>
          </w:tcPr>
          <w:p w:rsidR="00360577" w:rsidRPr="002E1747" w:rsidRDefault="00360577" w:rsidP="00857572">
            <w:pPr>
              <w:spacing w:after="0" w:line="240" w:lineRule="auto"/>
              <w:jc w:val="center"/>
              <w:rPr>
                <w:rFonts w:ascii="Times New Roman" w:eastAsia="Times New Roman" w:hAnsi="Times New Roman" w:cs="Times New Roman"/>
                <w:color w:val="000000"/>
                <w:lang w:eastAsia="hr-HR"/>
              </w:rPr>
            </w:pPr>
            <w:r w:rsidRPr="007C3083">
              <w:rPr>
                <w:rFonts w:ascii="Times New Roman" w:eastAsia="Times New Roman" w:hAnsi="Times New Roman" w:cs="Times New Roman"/>
                <w:color w:val="000000"/>
                <w:lang w:eastAsia="hr-HR"/>
              </w:rPr>
              <w:t>P-4645</w:t>
            </w:r>
          </w:p>
        </w:tc>
        <w:tc>
          <w:tcPr>
            <w:tcW w:w="2559" w:type="dxa"/>
            <w:tcBorders>
              <w:top w:val="nil"/>
              <w:left w:val="nil"/>
              <w:bottom w:val="single" w:sz="4" w:space="0" w:color="AEAAAA"/>
              <w:right w:val="single" w:sz="4" w:space="0" w:color="AEAAAA"/>
            </w:tcBorders>
            <w:shd w:val="clear" w:color="auto" w:fill="FFF2CC" w:themeFill="accent4" w:themeFillTint="33"/>
            <w:noWrap/>
            <w:vAlign w:val="bottom"/>
            <w:hideMark/>
          </w:tcPr>
          <w:p w:rsidR="00360577" w:rsidRPr="002E1747" w:rsidRDefault="00360577" w:rsidP="00857572">
            <w:pPr>
              <w:spacing w:after="0" w:line="240" w:lineRule="auto"/>
              <w:jc w:val="center"/>
              <w:rPr>
                <w:rFonts w:ascii="Times New Roman" w:eastAsia="Times New Roman" w:hAnsi="Times New Roman" w:cs="Times New Roman"/>
                <w:b/>
                <w:bCs/>
                <w:color w:val="000000"/>
                <w:lang w:eastAsia="hr-HR"/>
              </w:rPr>
            </w:pPr>
            <w:r w:rsidRPr="007C3083">
              <w:rPr>
                <w:rFonts w:ascii="Times New Roman" w:eastAsia="Times New Roman" w:hAnsi="Times New Roman" w:cs="Times New Roman"/>
                <w:b/>
                <w:bCs/>
                <w:color w:val="000000"/>
                <w:lang w:eastAsia="hr-HR"/>
              </w:rPr>
              <w:t>Utvrda sv. Ivan Trnava</w:t>
            </w:r>
          </w:p>
        </w:tc>
        <w:tc>
          <w:tcPr>
            <w:tcW w:w="1297" w:type="dxa"/>
            <w:tcBorders>
              <w:top w:val="nil"/>
              <w:left w:val="nil"/>
              <w:bottom w:val="single" w:sz="4" w:space="0" w:color="AEAAAA"/>
              <w:right w:val="single" w:sz="4" w:space="0" w:color="AEAAAA"/>
            </w:tcBorders>
            <w:shd w:val="clear" w:color="auto" w:fill="FFF2CC" w:themeFill="accent4" w:themeFillTint="33"/>
            <w:vAlign w:val="bottom"/>
            <w:hideMark/>
          </w:tcPr>
          <w:p w:rsidR="00360577" w:rsidRPr="002E1747" w:rsidRDefault="00360577" w:rsidP="00857572">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Gornji Bogićevci</w:t>
            </w:r>
          </w:p>
        </w:tc>
        <w:tc>
          <w:tcPr>
            <w:tcW w:w="1835" w:type="dxa"/>
            <w:tcBorders>
              <w:top w:val="nil"/>
              <w:left w:val="nil"/>
              <w:bottom w:val="single" w:sz="4" w:space="0" w:color="AEAAAA"/>
              <w:right w:val="single" w:sz="4" w:space="0" w:color="AEAAAA"/>
            </w:tcBorders>
            <w:shd w:val="clear" w:color="auto" w:fill="FFF2CC" w:themeFill="accent4" w:themeFillTint="33"/>
            <w:noWrap/>
            <w:vAlign w:val="bottom"/>
            <w:hideMark/>
          </w:tcPr>
          <w:p w:rsidR="00360577" w:rsidRPr="002E1747" w:rsidRDefault="00360577" w:rsidP="00857572">
            <w:pPr>
              <w:spacing w:after="0" w:line="240" w:lineRule="auto"/>
              <w:jc w:val="center"/>
              <w:rPr>
                <w:rFonts w:ascii="Times New Roman" w:eastAsia="Times New Roman" w:hAnsi="Times New Roman" w:cs="Times New Roman"/>
                <w:color w:val="000000"/>
                <w:lang w:eastAsia="hr-HR"/>
              </w:rPr>
            </w:pPr>
            <w:r w:rsidRPr="002E1747">
              <w:rPr>
                <w:rFonts w:ascii="Times New Roman" w:eastAsia="Times New Roman" w:hAnsi="Times New Roman" w:cs="Times New Roman"/>
                <w:color w:val="000000"/>
                <w:lang w:eastAsia="hr-HR"/>
              </w:rPr>
              <w:t>Nepokretna pojedinačna</w:t>
            </w:r>
          </w:p>
        </w:tc>
        <w:tc>
          <w:tcPr>
            <w:tcW w:w="1412" w:type="dxa"/>
            <w:tcBorders>
              <w:top w:val="nil"/>
              <w:left w:val="nil"/>
              <w:bottom w:val="single" w:sz="4" w:space="0" w:color="AEAAAA"/>
              <w:right w:val="single" w:sz="4" w:space="0" w:color="AEAAAA"/>
            </w:tcBorders>
            <w:shd w:val="clear" w:color="auto" w:fill="FFF2CC" w:themeFill="accent4" w:themeFillTint="33"/>
            <w:vAlign w:val="bottom"/>
            <w:hideMark/>
          </w:tcPr>
          <w:p w:rsidR="00360577" w:rsidRPr="002E1747" w:rsidRDefault="00360577" w:rsidP="00857572">
            <w:pPr>
              <w:spacing w:after="0" w:line="240" w:lineRule="auto"/>
              <w:jc w:val="center"/>
              <w:rPr>
                <w:rFonts w:ascii="Times New Roman" w:eastAsia="Times New Roman" w:hAnsi="Times New Roman" w:cs="Times New Roman"/>
                <w:color w:val="000000"/>
                <w:lang w:eastAsia="hr-HR"/>
              </w:rPr>
            </w:pPr>
            <w:r w:rsidRPr="002E1747">
              <w:rPr>
                <w:rFonts w:ascii="Times New Roman" w:eastAsia="Times New Roman" w:hAnsi="Times New Roman" w:cs="Times New Roman"/>
                <w:color w:val="000000"/>
                <w:lang w:eastAsia="hr-HR"/>
              </w:rPr>
              <w:t>Zaštićeno kulturno dobro</w:t>
            </w:r>
          </w:p>
        </w:tc>
      </w:tr>
      <w:tr w:rsidR="00360577" w:rsidRPr="002E1747" w:rsidTr="00857572">
        <w:trPr>
          <w:trHeight w:val="358"/>
        </w:trPr>
        <w:tc>
          <w:tcPr>
            <w:tcW w:w="1959" w:type="dxa"/>
            <w:tcBorders>
              <w:top w:val="nil"/>
              <w:left w:val="single" w:sz="4" w:space="0" w:color="AEAAAA"/>
              <w:bottom w:val="single" w:sz="4" w:space="0" w:color="AEAAAA"/>
              <w:right w:val="single" w:sz="4" w:space="0" w:color="AEAAAA"/>
            </w:tcBorders>
            <w:shd w:val="clear" w:color="auto" w:fill="FFF2CC" w:themeFill="accent4" w:themeFillTint="33"/>
            <w:vAlign w:val="bottom"/>
            <w:hideMark/>
          </w:tcPr>
          <w:p w:rsidR="00360577" w:rsidRPr="002E1747" w:rsidRDefault="00360577" w:rsidP="00857572">
            <w:pPr>
              <w:spacing w:after="0" w:line="240" w:lineRule="auto"/>
              <w:jc w:val="center"/>
              <w:rPr>
                <w:rFonts w:ascii="Times New Roman" w:eastAsia="Times New Roman" w:hAnsi="Times New Roman" w:cs="Times New Roman"/>
                <w:color w:val="000000"/>
                <w:lang w:eastAsia="hr-HR"/>
              </w:rPr>
            </w:pPr>
            <w:r w:rsidRPr="002E1747">
              <w:rPr>
                <w:rFonts w:ascii="Times New Roman" w:eastAsia="Times New Roman" w:hAnsi="Times New Roman" w:cs="Times New Roman"/>
                <w:color w:val="000000"/>
                <w:lang w:eastAsia="hr-HR"/>
              </w:rPr>
              <w:t>Z-6425</w:t>
            </w:r>
          </w:p>
        </w:tc>
        <w:tc>
          <w:tcPr>
            <w:tcW w:w="2559" w:type="dxa"/>
            <w:tcBorders>
              <w:top w:val="nil"/>
              <w:left w:val="nil"/>
              <w:bottom w:val="single" w:sz="4" w:space="0" w:color="AEAAAA"/>
              <w:right w:val="single" w:sz="4" w:space="0" w:color="AEAAAA"/>
            </w:tcBorders>
            <w:shd w:val="clear" w:color="auto" w:fill="FFF2CC" w:themeFill="accent4" w:themeFillTint="33"/>
            <w:noWrap/>
            <w:vAlign w:val="bottom"/>
            <w:hideMark/>
          </w:tcPr>
          <w:p w:rsidR="00360577" w:rsidRPr="002E1747" w:rsidRDefault="00360577" w:rsidP="00857572">
            <w:pPr>
              <w:spacing w:after="0" w:line="240" w:lineRule="auto"/>
              <w:jc w:val="center"/>
              <w:rPr>
                <w:rFonts w:ascii="Times New Roman" w:eastAsia="Times New Roman" w:hAnsi="Times New Roman" w:cs="Times New Roman"/>
                <w:b/>
                <w:bCs/>
                <w:color w:val="000000"/>
                <w:lang w:eastAsia="hr-HR"/>
              </w:rPr>
            </w:pPr>
            <w:r w:rsidRPr="007C3083">
              <w:rPr>
                <w:rFonts w:ascii="Times New Roman" w:eastAsia="Times New Roman" w:hAnsi="Times New Roman" w:cs="Times New Roman"/>
                <w:b/>
                <w:bCs/>
                <w:color w:val="000000"/>
                <w:lang w:eastAsia="hr-HR"/>
              </w:rPr>
              <w:t>Nadgrobni spomenik</w:t>
            </w:r>
            <w:r>
              <w:rPr>
                <w:rFonts w:ascii="Times New Roman" w:eastAsia="Times New Roman" w:hAnsi="Times New Roman" w:cs="Times New Roman"/>
                <w:b/>
                <w:bCs/>
                <w:color w:val="000000"/>
                <w:lang w:eastAsia="hr-HR"/>
              </w:rPr>
              <w:t xml:space="preserve"> na grobu Grigora Viteza</w:t>
            </w:r>
          </w:p>
        </w:tc>
        <w:tc>
          <w:tcPr>
            <w:tcW w:w="1297" w:type="dxa"/>
            <w:tcBorders>
              <w:top w:val="nil"/>
              <w:left w:val="nil"/>
              <w:bottom w:val="single" w:sz="4" w:space="0" w:color="AEAAAA"/>
              <w:right w:val="single" w:sz="4" w:space="0" w:color="AEAAAA"/>
            </w:tcBorders>
            <w:shd w:val="clear" w:color="auto" w:fill="FFF2CC" w:themeFill="accent4" w:themeFillTint="33"/>
            <w:vAlign w:val="bottom"/>
            <w:hideMark/>
          </w:tcPr>
          <w:p w:rsidR="00360577" w:rsidRPr="002E1747" w:rsidRDefault="00360577" w:rsidP="00857572">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Kosovac</w:t>
            </w:r>
          </w:p>
        </w:tc>
        <w:tc>
          <w:tcPr>
            <w:tcW w:w="1835" w:type="dxa"/>
            <w:tcBorders>
              <w:top w:val="nil"/>
              <w:left w:val="nil"/>
              <w:bottom w:val="single" w:sz="4" w:space="0" w:color="AEAAAA"/>
              <w:right w:val="single" w:sz="4" w:space="0" w:color="AEAAAA"/>
            </w:tcBorders>
            <w:shd w:val="clear" w:color="auto" w:fill="FFF2CC" w:themeFill="accent4" w:themeFillTint="33"/>
            <w:noWrap/>
            <w:vAlign w:val="bottom"/>
            <w:hideMark/>
          </w:tcPr>
          <w:p w:rsidR="00360577" w:rsidRPr="002E1747" w:rsidRDefault="00360577" w:rsidP="00857572">
            <w:pPr>
              <w:spacing w:after="0" w:line="240" w:lineRule="auto"/>
              <w:jc w:val="center"/>
              <w:rPr>
                <w:rFonts w:ascii="Times New Roman" w:eastAsia="Times New Roman" w:hAnsi="Times New Roman" w:cs="Times New Roman"/>
                <w:color w:val="000000"/>
                <w:lang w:eastAsia="hr-HR"/>
              </w:rPr>
            </w:pPr>
            <w:r w:rsidRPr="002E1747">
              <w:rPr>
                <w:rFonts w:ascii="Times New Roman" w:eastAsia="Times New Roman" w:hAnsi="Times New Roman" w:cs="Times New Roman"/>
                <w:color w:val="000000"/>
                <w:lang w:eastAsia="hr-HR"/>
              </w:rPr>
              <w:t>Nepokretna pojedinačna</w:t>
            </w:r>
          </w:p>
        </w:tc>
        <w:tc>
          <w:tcPr>
            <w:tcW w:w="1412" w:type="dxa"/>
            <w:tcBorders>
              <w:top w:val="nil"/>
              <w:left w:val="nil"/>
              <w:bottom w:val="single" w:sz="4" w:space="0" w:color="AEAAAA"/>
              <w:right w:val="single" w:sz="4" w:space="0" w:color="AEAAAA"/>
            </w:tcBorders>
            <w:shd w:val="clear" w:color="auto" w:fill="FFF2CC" w:themeFill="accent4" w:themeFillTint="33"/>
            <w:vAlign w:val="bottom"/>
            <w:hideMark/>
          </w:tcPr>
          <w:p w:rsidR="00360577" w:rsidRPr="002E1747" w:rsidRDefault="00360577" w:rsidP="00857572">
            <w:pPr>
              <w:spacing w:after="0" w:line="240" w:lineRule="auto"/>
              <w:jc w:val="center"/>
              <w:rPr>
                <w:rFonts w:ascii="Times New Roman" w:eastAsia="Times New Roman" w:hAnsi="Times New Roman" w:cs="Times New Roman"/>
                <w:color w:val="000000"/>
                <w:lang w:eastAsia="hr-HR"/>
              </w:rPr>
            </w:pPr>
            <w:r w:rsidRPr="002E1747">
              <w:rPr>
                <w:rFonts w:ascii="Times New Roman" w:eastAsia="Times New Roman" w:hAnsi="Times New Roman" w:cs="Times New Roman"/>
                <w:color w:val="000000"/>
                <w:lang w:eastAsia="hr-HR"/>
              </w:rPr>
              <w:t>Zaštićeno kulturno dobro</w:t>
            </w:r>
          </w:p>
        </w:tc>
      </w:tr>
    </w:tbl>
    <w:p w:rsidR="00360577" w:rsidRPr="00121CF1" w:rsidRDefault="00360577" w:rsidP="00360577">
      <w:pPr>
        <w:spacing w:line="360" w:lineRule="auto"/>
        <w:jc w:val="both"/>
        <w:rPr>
          <w:rFonts w:ascii="Times New Roman" w:hAnsi="Times New Roman" w:cs="Times New Roman"/>
          <w:sz w:val="24"/>
          <w:szCs w:val="24"/>
        </w:rPr>
      </w:pPr>
      <w:r w:rsidRPr="00926662">
        <w:rPr>
          <w:rFonts w:ascii="Times New Roman" w:hAnsi="Times New Roman" w:cs="Times New Roman"/>
          <w:sz w:val="20"/>
          <w:szCs w:val="20"/>
        </w:rPr>
        <w:t xml:space="preserve">Tablica 6. Popis kulturnih dobara na području Općine </w:t>
      </w:r>
      <w:r>
        <w:rPr>
          <w:rFonts w:ascii="Times New Roman" w:hAnsi="Times New Roman" w:cs="Times New Roman"/>
          <w:sz w:val="20"/>
          <w:szCs w:val="20"/>
        </w:rPr>
        <w:t>Gornji Bogićevci</w:t>
      </w:r>
    </w:p>
    <w:p w:rsidR="00360577" w:rsidRDefault="00360577" w:rsidP="00360577">
      <w:pPr>
        <w:spacing w:line="360" w:lineRule="auto"/>
        <w:jc w:val="both"/>
        <w:rPr>
          <w:rFonts w:ascii="Times New Roman" w:hAnsi="Times New Roman" w:cs="Times New Roman"/>
          <w:sz w:val="24"/>
          <w:szCs w:val="24"/>
        </w:rPr>
      </w:pPr>
      <w:r w:rsidRPr="007C3083">
        <w:rPr>
          <w:rFonts w:ascii="Times New Roman" w:hAnsi="Times New Roman" w:cs="Times New Roman"/>
          <w:sz w:val="24"/>
          <w:szCs w:val="24"/>
        </w:rPr>
        <w:t xml:space="preserve">Lokalitet utvrde sv. Ivan Trnava (castrum sv. Johannis Tornow) nalazi se jugoistočno od naselja Gornji Bogićevci i smješten u blizini dvaju potoka, Dračevac i Starča. Utvrda u Trnavi s pripadajućim istoimenim posjedom, dio je zemljišnih posjeda za koje je poznato da ih je viteški red </w:t>
      </w:r>
      <w:r>
        <w:rPr>
          <w:rFonts w:ascii="Times New Roman" w:hAnsi="Times New Roman" w:cs="Times New Roman"/>
          <w:sz w:val="24"/>
          <w:szCs w:val="24"/>
        </w:rPr>
        <w:t>I</w:t>
      </w:r>
      <w:r w:rsidRPr="007C3083">
        <w:rPr>
          <w:rFonts w:ascii="Times New Roman" w:hAnsi="Times New Roman" w:cs="Times New Roman"/>
          <w:sz w:val="24"/>
          <w:szCs w:val="24"/>
        </w:rPr>
        <w:t xml:space="preserve">vanovaca (hospitalaca) držao oko Psunja, točnije u zapadnom i južnom podnožju i okružju te planine. To je u srednjem vijeku bilo područje granice između dviju županija, Požeške i Križevačke. Kralj Karlo I Anžuvinac izvršio je 1328. razmjenu nekih posjeda s priorom ivanovačkog reda u Ugarsko-Hrvatskom Kraljevstvu, Filipom de Gragnana. U sklopu te razmjene kralj je </w:t>
      </w:r>
      <w:r>
        <w:rPr>
          <w:rFonts w:ascii="Times New Roman" w:hAnsi="Times New Roman" w:cs="Times New Roman"/>
          <w:sz w:val="24"/>
          <w:szCs w:val="24"/>
        </w:rPr>
        <w:t>I</w:t>
      </w:r>
      <w:r w:rsidRPr="007C3083">
        <w:rPr>
          <w:rFonts w:ascii="Times New Roman" w:hAnsi="Times New Roman" w:cs="Times New Roman"/>
          <w:sz w:val="24"/>
          <w:szCs w:val="24"/>
        </w:rPr>
        <w:t xml:space="preserve">vanovcima dao svoje posjede Starču i Trnavu (Ztharcha et Thornowa) u Požeškoj županiji. Ivanovci su na tim posjedima sagradili utvrdu, koja se spominje 1361. u </w:t>
      </w:r>
      <w:r w:rsidRPr="007C3083">
        <w:rPr>
          <w:rFonts w:ascii="Times New Roman" w:hAnsi="Times New Roman" w:cs="Times New Roman"/>
          <w:sz w:val="24"/>
          <w:szCs w:val="24"/>
        </w:rPr>
        <w:lastRenderedPageBreak/>
        <w:t xml:space="preserve">jednoj povelji tadašnjega priora.  S obzirom na vidljive ostatke građevnog materijala može se zaključiti da je ivanovačka utvrda bila zidana kamenom lomljenjakom i opekama. Na središnjem platou pronađeno je nekoliko cjelovitih opeka romaničkih dimenzija 22 x 9 x 5 cm. Pored cjelovitih opeka pronađeno je nekoliko ulomaka profiliranih opeka koje su pečene u kalupu, što ukazuje da su opeke korištene ne samo kao građevni materijal prilikom zidanja </w:t>
      </w:r>
      <w:r w:rsidRPr="007C3083">
        <w:rPr>
          <w:rFonts w:ascii="Times New Roman" w:hAnsi="Times New Roman" w:cs="Times New Roman"/>
          <w:noProof/>
          <w:sz w:val="24"/>
          <w:szCs w:val="24"/>
          <w:lang w:eastAsia="hr-HR"/>
        </w:rPr>
        <w:drawing>
          <wp:anchor distT="0" distB="0" distL="114300" distR="114300" simplePos="0" relativeHeight="251665408" behindDoc="1" locked="0" layoutInCell="1" allowOverlap="1">
            <wp:simplePos x="0" y="0"/>
            <wp:positionH relativeFrom="column">
              <wp:posOffset>2281555</wp:posOffset>
            </wp:positionH>
            <wp:positionV relativeFrom="paragraph">
              <wp:posOffset>2001520</wp:posOffset>
            </wp:positionV>
            <wp:extent cx="3432175" cy="3241675"/>
            <wp:effectExtent l="0" t="0" r="0" b="0"/>
            <wp:wrapTight wrapText="bothSides">
              <wp:wrapPolygon edited="0">
                <wp:start x="0" y="0"/>
                <wp:lineTo x="0" y="21452"/>
                <wp:lineTo x="21460" y="21452"/>
                <wp:lineTo x="21460" y="0"/>
                <wp:lineTo x="0" y="0"/>
              </wp:wrapPolygon>
            </wp:wrapTight>
            <wp:docPr id="53152893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28934" name=""/>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32175" cy="3241675"/>
                    </a:xfrm>
                    <a:prstGeom prst="rect">
                      <a:avLst/>
                    </a:prstGeom>
                  </pic:spPr>
                </pic:pic>
              </a:graphicData>
            </a:graphic>
          </wp:anchor>
        </w:drawing>
      </w:r>
      <w:r w:rsidRPr="007C3083">
        <w:rPr>
          <w:rFonts w:ascii="Times New Roman" w:hAnsi="Times New Roman" w:cs="Times New Roman"/>
          <w:sz w:val="24"/>
          <w:szCs w:val="24"/>
        </w:rPr>
        <w:t>zidova, već i za oblikovanje arhitektonskih elemenata (npr. prozora, kapitela i dr.). Na prostoru utvrde pronađeni su mnogobrojni ulomci srednjovjekovne keramike 13</w:t>
      </w:r>
      <w:r>
        <w:rPr>
          <w:rFonts w:ascii="Times New Roman" w:hAnsi="Times New Roman" w:cs="Times New Roman"/>
          <w:sz w:val="24"/>
          <w:szCs w:val="24"/>
        </w:rPr>
        <w:t xml:space="preserve">. </w:t>
      </w:r>
      <w:r w:rsidRPr="007C3083">
        <w:rPr>
          <w:rFonts w:ascii="Times New Roman" w:hAnsi="Times New Roman" w:cs="Times New Roman"/>
          <w:sz w:val="24"/>
          <w:szCs w:val="24"/>
        </w:rPr>
        <w:t>-</w:t>
      </w:r>
      <w:r>
        <w:rPr>
          <w:rFonts w:ascii="Times New Roman" w:hAnsi="Times New Roman" w:cs="Times New Roman"/>
          <w:sz w:val="24"/>
          <w:szCs w:val="24"/>
        </w:rPr>
        <w:t xml:space="preserve"> </w:t>
      </w:r>
      <w:r w:rsidRPr="007C3083">
        <w:rPr>
          <w:rFonts w:ascii="Times New Roman" w:hAnsi="Times New Roman" w:cs="Times New Roman"/>
          <w:sz w:val="24"/>
          <w:szCs w:val="24"/>
        </w:rPr>
        <w:t>15. st. S obzirom na svoju tlocrtnu tipologiju, veličinu, položaj u prostoru ova utvrda se svrstava u skupinu</w:t>
      </w:r>
      <w:r>
        <w:rPr>
          <w:rFonts w:ascii="Times New Roman" w:hAnsi="Times New Roman" w:cs="Times New Roman"/>
          <w:sz w:val="24"/>
          <w:szCs w:val="24"/>
        </w:rPr>
        <w:t xml:space="preserve"> </w:t>
      </w:r>
      <w:r w:rsidRPr="007C3083">
        <w:rPr>
          <w:rFonts w:ascii="Times New Roman" w:hAnsi="Times New Roman" w:cs="Times New Roman"/>
          <w:sz w:val="24"/>
          <w:szCs w:val="24"/>
        </w:rPr>
        <w:t xml:space="preserve">izrazito </w:t>
      </w:r>
      <w:r w:rsidRPr="001521E4">
        <w:rPr>
          <w:rFonts w:ascii="Times New Roman" w:hAnsi="Times New Roman" w:cs="Times New Roman"/>
          <w:sz w:val="24"/>
          <w:szCs w:val="24"/>
        </w:rPr>
        <w:t xml:space="preserve">vrijednih i jedinstvenih arheoloških srednjovjekovnih lokaliteta s ostatcima fortifikacijske arhitekture viteških redova Ivanovaca </w:t>
      </w:r>
      <w:r w:rsidRPr="007C3083">
        <w:rPr>
          <w:rFonts w:ascii="Times New Roman" w:hAnsi="Times New Roman" w:cs="Times New Roman"/>
          <w:sz w:val="24"/>
          <w:szCs w:val="24"/>
        </w:rPr>
        <w:t xml:space="preserve">u </w:t>
      </w:r>
      <w:r w:rsidR="0054563B" w:rsidRPr="0054563B">
        <w:rPr>
          <w:noProof/>
        </w:rPr>
        <w:pict>
          <v:shape id="_x0000_s1062" type="#_x0000_t202" style="position:absolute;left:0;text-align:left;margin-left:179.65pt;margin-top:418.85pt;width:270.25pt;height:.05pt;z-index:-251650048;visibility:visible;mso-position-horizontal-relative:text;mso-position-vertical-relative:text" wrapcoords="-60 0 -60 20829 21600 20829 21600 0 -6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" stroked="f">
            <v:textbox style="mso-fit-shape-to-text:t" inset="0,0,0,0">
              <w:txbxContent>
                <w:p w:rsidR="00360577" w:rsidRPr="00C4175A" w:rsidRDefault="00360577" w:rsidP="00360577">
                  <w:pPr>
                    <w:pStyle w:val="Opisslike"/>
                    <w:jc w:val="center"/>
                    <w:rPr>
                      <w:rFonts w:cs="Times New Roman"/>
                    </w:rPr>
                  </w:pPr>
                  <w:r>
                    <w:t xml:space="preserve">Slika </w:t>
                  </w:r>
                  <w:fldSimple w:instr=" SEQ Slika \* ARABIC ">
                    <w:r>
                      <w:rPr>
                        <w:noProof/>
                      </w:rPr>
                      <w:t>3</w:t>
                    </w:r>
                  </w:fldSimple>
                  <w:r>
                    <w:t xml:space="preserve"> Utvrda sv. Ivan Trnava</w:t>
                  </w:r>
                </w:p>
              </w:txbxContent>
            </v:textbox>
            <w10:wrap type="tight"/>
          </v:shape>
        </w:pict>
      </w:r>
      <w:r w:rsidRPr="007C3083">
        <w:rPr>
          <w:rFonts w:ascii="Times New Roman" w:hAnsi="Times New Roman" w:cs="Times New Roman"/>
          <w:sz w:val="24"/>
          <w:szCs w:val="24"/>
        </w:rPr>
        <w:t>kontinentalnom dijelu Hrvatske.</w:t>
      </w:r>
    </w:p>
    <w:p w:rsidR="00360577" w:rsidRDefault="00360577" w:rsidP="00360577">
      <w:pPr>
        <w:spacing w:line="360" w:lineRule="auto"/>
        <w:jc w:val="both"/>
        <w:rPr>
          <w:rFonts w:ascii="Times New Roman" w:hAnsi="Times New Roman" w:cs="Times New Roman"/>
          <w:sz w:val="24"/>
          <w:szCs w:val="24"/>
        </w:rPr>
      </w:pPr>
      <w:r w:rsidRPr="001521E4">
        <w:rPr>
          <w:rFonts w:ascii="Times New Roman" w:hAnsi="Times New Roman" w:cs="Times New Roman"/>
          <w:sz w:val="24"/>
          <w:szCs w:val="24"/>
        </w:rPr>
        <w:t xml:space="preserve">Spomenik na grobu pjesnika Grigora Viteza nalazi se na groblju u naselju Kosovac, a izradio ga je akademski kipar Lujo Lozica. Stiliziran je u obliku cvijeta (po pjesmi „Tri tulipana“) na postamentu s pločicom na kojoj je lira koja simbolizira pjesništvo. Okoliš spomenika popločan je kamenim pločama nepravilnog oblika.  </w:t>
      </w:r>
    </w:p>
    <w:p w:rsidR="00360577" w:rsidRDefault="00360577" w:rsidP="00360577">
      <w:pPr>
        <w:spacing w:line="360" w:lineRule="auto"/>
        <w:jc w:val="both"/>
        <w:rPr>
          <w:rFonts w:ascii="Times New Roman" w:hAnsi="Times New Roman" w:cs="Times New Roman"/>
          <w:sz w:val="24"/>
          <w:szCs w:val="24"/>
        </w:rPr>
      </w:pPr>
      <w:r w:rsidRPr="001521E4">
        <w:rPr>
          <w:rFonts w:ascii="Times New Roman" w:hAnsi="Times New Roman" w:cs="Times New Roman"/>
          <w:sz w:val="24"/>
          <w:szCs w:val="24"/>
        </w:rPr>
        <w:t>Kulturna dobra navedena u nastavku podliježu pravima i obvezama Zakona o zaštiti i očuvanju  kulturnih dobara, a do njihove registracije ili preventivne zaštite, primjenjuje se zaštita predviđena Prostornim planom općine Gornji Bogićevci.</w:t>
      </w:r>
    </w:p>
    <w:p w:rsidR="00360577" w:rsidRDefault="00360577" w:rsidP="00360577">
      <w:pPr>
        <w:spacing w:line="360" w:lineRule="auto"/>
        <w:jc w:val="both"/>
        <w:rPr>
          <w:rFonts w:ascii="Times New Roman" w:hAnsi="Times New Roman" w:cs="Times New Roman"/>
          <w:sz w:val="24"/>
          <w:szCs w:val="24"/>
        </w:rPr>
      </w:pPr>
      <w:r w:rsidRPr="001521E4">
        <w:rPr>
          <w:rFonts w:ascii="Times New Roman" w:hAnsi="Times New Roman" w:cs="Times New Roman"/>
          <w:sz w:val="24"/>
          <w:szCs w:val="24"/>
        </w:rPr>
        <w:t xml:space="preserve">Ukupni fond kulturnih dobara razvrstan je u slijedeće kategorije zaštite: </w:t>
      </w:r>
    </w:p>
    <w:p w:rsidR="00360577" w:rsidRDefault="00360577" w:rsidP="00360577">
      <w:pPr>
        <w:spacing w:line="360" w:lineRule="auto"/>
        <w:jc w:val="both"/>
        <w:rPr>
          <w:rFonts w:ascii="Times New Roman" w:hAnsi="Times New Roman" w:cs="Times New Roman"/>
          <w:sz w:val="24"/>
          <w:szCs w:val="24"/>
        </w:rPr>
      </w:pPr>
      <w:r w:rsidRPr="001521E4">
        <w:rPr>
          <w:rFonts w:ascii="Times New Roman" w:hAnsi="Times New Roman" w:cs="Times New Roman"/>
          <w:sz w:val="24"/>
          <w:szCs w:val="24"/>
        </w:rPr>
        <w:t>1</w:t>
      </w:r>
      <w:r>
        <w:rPr>
          <w:rFonts w:ascii="Times New Roman" w:hAnsi="Times New Roman" w:cs="Times New Roman"/>
          <w:sz w:val="24"/>
          <w:szCs w:val="24"/>
        </w:rPr>
        <w:t>.</w:t>
      </w:r>
      <w:r w:rsidRPr="001521E4">
        <w:rPr>
          <w:rFonts w:ascii="Times New Roman" w:hAnsi="Times New Roman" w:cs="Times New Roman"/>
          <w:sz w:val="24"/>
          <w:szCs w:val="24"/>
        </w:rPr>
        <w:t xml:space="preserve"> Evid.: Prapovijesno nalazište – lokalitet Kučište (Trnava)</w:t>
      </w:r>
    </w:p>
    <w:p w:rsidR="00360577" w:rsidRDefault="00360577" w:rsidP="00360577">
      <w:pPr>
        <w:spacing w:line="360" w:lineRule="auto"/>
        <w:jc w:val="both"/>
        <w:rPr>
          <w:rFonts w:ascii="Times New Roman" w:hAnsi="Times New Roman" w:cs="Times New Roman"/>
          <w:sz w:val="24"/>
          <w:szCs w:val="24"/>
        </w:rPr>
      </w:pPr>
      <w:r w:rsidRPr="001521E4">
        <w:rPr>
          <w:rFonts w:ascii="Times New Roman" w:hAnsi="Times New Roman" w:cs="Times New Roman"/>
          <w:sz w:val="24"/>
          <w:szCs w:val="24"/>
        </w:rPr>
        <w:lastRenderedPageBreak/>
        <w:t>2</w:t>
      </w:r>
      <w:r>
        <w:rPr>
          <w:rFonts w:ascii="Times New Roman" w:hAnsi="Times New Roman" w:cs="Times New Roman"/>
          <w:sz w:val="24"/>
          <w:szCs w:val="24"/>
        </w:rPr>
        <w:t xml:space="preserve">. </w:t>
      </w:r>
      <w:r w:rsidRPr="001521E4">
        <w:rPr>
          <w:rFonts w:ascii="Times New Roman" w:hAnsi="Times New Roman" w:cs="Times New Roman"/>
          <w:sz w:val="24"/>
          <w:szCs w:val="24"/>
        </w:rPr>
        <w:t xml:space="preserve">Rek:   Prapovijesna nekropola, lokalitet „Groblje“ (Gornji Bogićevci) </w:t>
      </w:r>
    </w:p>
    <w:p w:rsidR="00360577" w:rsidRDefault="00360577" w:rsidP="00360577">
      <w:pPr>
        <w:spacing w:line="360" w:lineRule="auto"/>
        <w:jc w:val="both"/>
        <w:rPr>
          <w:rFonts w:ascii="Times New Roman" w:hAnsi="Times New Roman" w:cs="Times New Roman"/>
          <w:sz w:val="24"/>
          <w:szCs w:val="24"/>
        </w:rPr>
      </w:pPr>
      <w:r w:rsidRPr="001521E4">
        <w:rPr>
          <w:rFonts w:ascii="Times New Roman" w:hAnsi="Times New Roman" w:cs="Times New Roman"/>
          <w:sz w:val="24"/>
          <w:szCs w:val="24"/>
        </w:rPr>
        <w:t>3</w:t>
      </w:r>
      <w:r>
        <w:rPr>
          <w:rFonts w:ascii="Times New Roman" w:hAnsi="Times New Roman" w:cs="Times New Roman"/>
          <w:sz w:val="24"/>
          <w:szCs w:val="24"/>
        </w:rPr>
        <w:t>.</w:t>
      </w:r>
      <w:r w:rsidRPr="001521E4">
        <w:rPr>
          <w:rFonts w:ascii="Times New Roman" w:hAnsi="Times New Roman" w:cs="Times New Roman"/>
          <w:sz w:val="24"/>
          <w:szCs w:val="24"/>
        </w:rPr>
        <w:t xml:space="preserve"> Evid:  Inventar župne crkve Sv. Duha  (Gornji Bogićevci)</w:t>
      </w:r>
    </w:p>
    <w:p w:rsidR="00360577" w:rsidRDefault="00360577" w:rsidP="00360577">
      <w:pPr>
        <w:spacing w:line="360" w:lineRule="auto"/>
        <w:jc w:val="both"/>
        <w:rPr>
          <w:rFonts w:ascii="Times New Roman" w:hAnsi="Times New Roman" w:cs="Times New Roman"/>
          <w:sz w:val="24"/>
          <w:szCs w:val="24"/>
        </w:rPr>
      </w:pPr>
      <w:r w:rsidRPr="001521E4">
        <w:rPr>
          <w:rFonts w:ascii="Times New Roman" w:hAnsi="Times New Roman" w:cs="Times New Roman"/>
          <w:sz w:val="24"/>
          <w:szCs w:val="24"/>
        </w:rPr>
        <w:t>Mjesto Gornji Bogićevci, kao i ostala okolna mjesta, su bili potpuno uništeni, opljačkani i razrušeni na samom početku Domovinskog rata, te su pretrpljene velike materijalne štete, ali nažalost i gubitci ljudskih života. Velika većina stanovništva zbog okupacije ovog područja nalazila se izvan svojih domova sve do vojno-redarstvene akcije „Bljesak“ (1995.), kojom je područje oslobođeno od okupacije i ponovo integrirano u prostor Republike Hrvatske.</w:t>
      </w:r>
    </w:p>
    <w:p w:rsidR="00360577" w:rsidRDefault="00360577" w:rsidP="00360577">
      <w:pPr>
        <w:spacing w:line="360" w:lineRule="auto"/>
        <w:jc w:val="both"/>
      </w:pPr>
      <w:r w:rsidRPr="006C0AD1">
        <w:rPr>
          <w:rFonts w:ascii="Times New Roman" w:hAnsi="Times New Roman" w:cs="Times New Roman"/>
          <w:sz w:val="24"/>
          <w:szCs w:val="24"/>
        </w:rPr>
        <w:t>Općina Gornji Bogićevci osnovana je temeljem Zakona o područjima županija, gradova i općina u Republici Hrvatskoj od 30. prosinca 1992. godine. U bivšem državnom ustroju Općina Gornji Bogićevci bila je unutar bivše Općine Nova Gradiška</w:t>
      </w:r>
      <w:r>
        <w:rPr>
          <w:rFonts w:ascii="Times New Roman" w:hAnsi="Times New Roman" w:cs="Times New Roman"/>
          <w:sz w:val="24"/>
          <w:szCs w:val="24"/>
        </w:rPr>
        <w:t>.</w:t>
      </w:r>
      <w:r w:rsidRPr="00121CF1">
        <w:t xml:space="preserve"> </w:t>
      </w:r>
    </w:p>
    <w:p w:rsidR="00360577" w:rsidRDefault="00360577" w:rsidP="00360577">
      <w:pPr>
        <w:spacing w:line="360" w:lineRule="auto"/>
        <w:jc w:val="both"/>
      </w:pPr>
    </w:p>
    <w:p w:rsidR="00360577" w:rsidRDefault="00360577" w:rsidP="00360577">
      <w:pPr>
        <w:spacing w:line="360" w:lineRule="auto"/>
        <w:jc w:val="both"/>
      </w:pPr>
    </w:p>
    <w:p w:rsidR="00360577" w:rsidRDefault="00360577" w:rsidP="00360577">
      <w:pPr>
        <w:spacing w:line="360" w:lineRule="auto"/>
        <w:jc w:val="both"/>
      </w:pPr>
    </w:p>
    <w:p w:rsidR="00360577" w:rsidRDefault="00360577" w:rsidP="00360577">
      <w:pPr>
        <w:spacing w:line="360" w:lineRule="auto"/>
        <w:jc w:val="both"/>
      </w:pPr>
    </w:p>
    <w:p w:rsidR="00360577" w:rsidRDefault="00360577" w:rsidP="00360577">
      <w:pPr>
        <w:spacing w:line="360" w:lineRule="auto"/>
        <w:rPr>
          <w:rFonts w:ascii="Times New Roman" w:hAnsi="Times New Roman" w:cs="Times New Roman"/>
          <w:sz w:val="24"/>
          <w:szCs w:val="24"/>
        </w:rPr>
      </w:pPr>
      <w:r w:rsidRPr="00895F31">
        <w:rPr>
          <w:rFonts w:ascii="Times New Roman" w:hAnsi="Times New Roman" w:cs="Times New Roman"/>
          <w:sz w:val="24"/>
          <w:szCs w:val="24"/>
        </w:rPr>
        <w:t xml:space="preserve">DRUŠTVENA INFRASTRUKTURA </w:t>
      </w:r>
    </w:p>
    <w:p w:rsidR="00360577" w:rsidRDefault="00360577" w:rsidP="00360577">
      <w:pPr>
        <w:spacing w:line="360" w:lineRule="auto"/>
        <w:jc w:val="both"/>
        <w:rPr>
          <w:rFonts w:ascii="Times New Roman" w:hAnsi="Times New Roman" w:cs="Times New Roman"/>
          <w:sz w:val="24"/>
          <w:szCs w:val="24"/>
        </w:rPr>
      </w:pPr>
      <w:r w:rsidRPr="001521E4">
        <w:rPr>
          <w:rFonts w:ascii="Times New Roman" w:hAnsi="Times New Roman" w:cs="Times New Roman"/>
          <w:sz w:val="24"/>
          <w:szCs w:val="24"/>
        </w:rPr>
        <w:t>Općina obuhvaća šest seoskih naselja i spada u jedinice lokalne samouprave sa manjim  brojem naselja. Naselja koja čine Općinu Gornji Bogićevci su:  Dubovac,  Kosovac,  Gornji Bogićevci,  Smrtić</w:t>
      </w:r>
      <w:r>
        <w:rPr>
          <w:rFonts w:ascii="Times New Roman" w:hAnsi="Times New Roman" w:cs="Times New Roman"/>
          <w:sz w:val="24"/>
          <w:szCs w:val="24"/>
        </w:rPr>
        <w:t>, Ratkovac i Trnava.</w:t>
      </w:r>
    </w:p>
    <w:p w:rsidR="00360577" w:rsidRDefault="00360577" w:rsidP="00360577">
      <w:pPr>
        <w:spacing w:line="360" w:lineRule="auto"/>
        <w:jc w:val="both"/>
        <w:rPr>
          <w:rFonts w:ascii="Times New Roman" w:hAnsi="Times New Roman" w:cs="Times New Roman"/>
          <w:sz w:val="24"/>
          <w:szCs w:val="24"/>
        </w:rPr>
      </w:pPr>
      <w:r w:rsidRPr="00E6761E">
        <w:rPr>
          <w:rFonts w:ascii="Times New Roman" w:hAnsi="Times New Roman" w:cs="Times New Roman"/>
          <w:sz w:val="24"/>
          <w:szCs w:val="24"/>
        </w:rPr>
        <w:t xml:space="preserve">Javno-društvena infrastruktura označava skup prostornih, građevinskih i funkcionalnih </w:t>
      </w:r>
      <w:r>
        <w:rPr>
          <w:rFonts w:ascii="Times New Roman" w:hAnsi="Times New Roman" w:cs="Times New Roman"/>
          <w:sz w:val="24"/>
          <w:szCs w:val="24"/>
        </w:rPr>
        <w:t xml:space="preserve"> s</w:t>
      </w:r>
      <w:r w:rsidRPr="00E6761E">
        <w:rPr>
          <w:rFonts w:ascii="Times New Roman" w:hAnsi="Times New Roman" w:cs="Times New Roman"/>
          <w:sz w:val="24"/>
          <w:szCs w:val="24"/>
        </w:rPr>
        <w:t>ustava i objekata koji su namijenjeni zadovoljavanju osnovnih potreba stanovništva i omogućavanju kvalitetnog života u zajednici.</w:t>
      </w:r>
      <w:r>
        <w:rPr>
          <w:rFonts w:ascii="Times New Roman" w:hAnsi="Times New Roman" w:cs="Times New Roman"/>
          <w:sz w:val="24"/>
          <w:szCs w:val="24"/>
        </w:rPr>
        <w:t xml:space="preserve"> To su</w:t>
      </w:r>
      <w:r w:rsidRPr="0073639A">
        <w:rPr>
          <w:rFonts w:ascii="Times New Roman" w:hAnsi="Times New Roman" w:cs="Times New Roman"/>
          <w:sz w:val="24"/>
          <w:szCs w:val="24"/>
        </w:rPr>
        <w:t xml:space="preserve"> objekti koji zadovoljavaju potrebe stanovništva u okviru odgojno-obrazovnih, kulturnih, športskih, zdravstvenih i drugih djelatnosti, te omogućavaju ukupan socijalno-gospodarski razvoj područja.</w:t>
      </w:r>
      <w:r>
        <w:rPr>
          <w:rFonts w:ascii="Times New Roman" w:hAnsi="Times New Roman" w:cs="Times New Roman"/>
          <w:sz w:val="24"/>
          <w:szCs w:val="24"/>
        </w:rPr>
        <w:t xml:space="preserve"> Također, za razvoj društvene infrastrukture važne su brojne udruge koje svojim radom doprinose boljem i ugodnijem životu u Općini.</w:t>
      </w:r>
    </w:p>
    <w:p w:rsidR="00360577" w:rsidRDefault="00360577" w:rsidP="00360577">
      <w:pPr>
        <w:spacing w:line="360" w:lineRule="auto"/>
        <w:jc w:val="both"/>
        <w:rPr>
          <w:rFonts w:ascii="Times New Roman" w:hAnsi="Times New Roman" w:cs="Times New Roman"/>
          <w:sz w:val="24"/>
          <w:szCs w:val="24"/>
        </w:rPr>
      </w:pPr>
      <w:r w:rsidRPr="00A37713">
        <w:rPr>
          <w:rFonts w:ascii="Times New Roman" w:hAnsi="Times New Roman" w:cs="Times New Roman"/>
          <w:sz w:val="24"/>
          <w:szCs w:val="24"/>
        </w:rPr>
        <w:lastRenderedPageBreak/>
        <w:t xml:space="preserve">Prema Popisu stanovništva, kućanstava i stanova Republike Hrvatske iz 2021. godine, Općina broji </w:t>
      </w:r>
      <w:r>
        <w:rPr>
          <w:rFonts w:ascii="Times New Roman" w:hAnsi="Times New Roman" w:cs="Times New Roman"/>
          <w:sz w:val="24"/>
          <w:szCs w:val="24"/>
        </w:rPr>
        <w:t>1.428</w:t>
      </w:r>
      <w:r w:rsidRPr="00A37713">
        <w:rPr>
          <w:rFonts w:ascii="Times New Roman" w:hAnsi="Times New Roman" w:cs="Times New Roman"/>
          <w:sz w:val="24"/>
          <w:szCs w:val="24"/>
        </w:rPr>
        <w:t xml:space="preserve"> stanovnika.</w:t>
      </w:r>
      <w:r>
        <w:rPr>
          <w:rFonts w:ascii="Times New Roman" w:hAnsi="Times New Roman" w:cs="Times New Roman"/>
          <w:sz w:val="24"/>
          <w:szCs w:val="24"/>
        </w:rPr>
        <w:t xml:space="preserve"> </w:t>
      </w:r>
      <w:r w:rsidRPr="003A7C0F">
        <w:rPr>
          <w:rFonts w:ascii="Times New Roman" w:hAnsi="Times New Roman" w:cs="Times New Roman"/>
          <w:sz w:val="24"/>
          <w:szCs w:val="24"/>
        </w:rPr>
        <w:t>Vidljiv je trend kontinuiranog pada broja stanovnika od 1971. godine do posljednjeg popisa 20</w:t>
      </w:r>
      <w:r>
        <w:rPr>
          <w:rFonts w:ascii="Times New Roman" w:hAnsi="Times New Roman" w:cs="Times New Roman"/>
          <w:sz w:val="24"/>
          <w:szCs w:val="24"/>
        </w:rPr>
        <w:t>2</w:t>
      </w:r>
      <w:r w:rsidRPr="003A7C0F">
        <w:rPr>
          <w:rFonts w:ascii="Times New Roman" w:hAnsi="Times New Roman" w:cs="Times New Roman"/>
          <w:sz w:val="24"/>
          <w:szCs w:val="24"/>
        </w:rPr>
        <w:t>1. godine, što je i karakteristično za ruralni prostor najvećeg dijela Slavonije Baranje.</w:t>
      </w:r>
    </w:p>
    <w:p w:rsidR="00360577" w:rsidRDefault="00360577" w:rsidP="00360577">
      <w:pPr>
        <w:spacing w:line="360" w:lineRule="auto"/>
        <w:jc w:val="both"/>
        <w:rPr>
          <w:rFonts w:ascii="Times New Roman" w:hAnsi="Times New Roman" w:cs="Times New Roman"/>
          <w:sz w:val="24"/>
          <w:szCs w:val="24"/>
        </w:rPr>
      </w:pPr>
      <w:r w:rsidRPr="005A36B0">
        <w:rPr>
          <w:rFonts w:ascii="Times New Roman" w:hAnsi="Times New Roman" w:cs="Times New Roman"/>
          <w:noProof/>
          <w:sz w:val="24"/>
          <w:szCs w:val="24"/>
          <w:lang w:eastAsia="hr-HR"/>
        </w:rPr>
        <w:drawing>
          <wp:anchor distT="0" distB="0" distL="114300" distR="114300" simplePos="0" relativeHeight="251667456" behindDoc="1" locked="0" layoutInCell="1" allowOverlap="1">
            <wp:simplePos x="0" y="0"/>
            <wp:positionH relativeFrom="column">
              <wp:posOffset>2519680</wp:posOffset>
            </wp:positionH>
            <wp:positionV relativeFrom="paragraph">
              <wp:posOffset>454025</wp:posOffset>
            </wp:positionV>
            <wp:extent cx="3159760" cy="2114550"/>
            <wp:effectExtent l="0" t="0" r="2540" b="0"/>
            <wp:wrapTight wrapText="bothSides">
              <wp:wrapPolygon edited="0">
                <wp:start x="0" y="0"/>
                <wp:lineTo x="0" y="21405"/>
                <wp:lineTo x="21487" y="21405"/>
                <wp:lineTo x="21487" y="0"/>
                <wp:lineTo x="0" y="0"/>
              </wp:wrapPolygon>
            </wp:wrapTight>
            <wp:docPr id="182801184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11846" name=""/>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59760" cy="2114550"/>
                    </a:xfrm>
                    <a:prstGeom prst="rect">
                      <a:avLst/>
                    </a:prstGeom>
                  </pic:spPr>
                </pic:pic>
              </a:graphicData>
            </a:graphic>
          </wp:anchor>
        </w:drawing>
      </w:r>
      <w:r w:rsidRPr="00260E8D">
        <w:rPr>
          <w:rFonts w:ascii="Times New Roman" w:hAnsi="Times New Roman" w:cs="Times New Roman"/>
          <w:sz w:val="24"/>
          <w:szCs w:val="24"/>
        </w:rPr>
        <w:t xml:space="preserve">Na prostoru </w:t>
      </w:r>
      <w:r>
        <w:rPr>
          <w:rFonts w:ascii="Times New Roman" w:hAnsi="Times New Roman" w:cs="Times New Roman"/>
          <w:sz w:val="24"/>
          <w:szCs w:val="24"/>
        </w:rPr>
        <w:t>O</w:t>
      </w:r>
      <w:r w:rsidRPr="00260E8D">
        <w:rPr>
          <w:rFonts w:ascii="Times New Roman" w:hAnsi="Times New Roman" w:cs="Times New Roman"/>
          <w:sz w:val="24"/>
          <w:szCs w:val="24"/>
        </w:rPr>
        <w:t>pćine nekoliko je objekata koji osiguravaju prostor za okupljanje mještana i posjetitelja te organizaciju različitih društvenih sadržaja, zbog čega imaju važnu ulogu u društvenom životu lokalne zajednice</w:t>
      </w:r>
      <w:r>
        <w:rPr>
          <w:rFonts w:ascii="Times New Roman" w:hAnsi="Times New Roman" w:cs="Times New Roman"/>
          <w:sz w:val="24"/>
          <w:szCs w:val="24"/>
        </w:rPr>
        <w:t xml:space="preserve">: </w:t>
      </w:r>
    </w:p>
    <w:p w:rsidR="00360577" w:rsidRPr="00F90E2D" w:rsidRDefault="00360577" w:rsidP="00673695">
      <w:pPr>
        <w:pStyle w:val="Odlomakpopisa"/>
        <w:numPr>
          <w:ilvl w:val="0"/>
          <w:numId w:val="29"/>
        </w:numPr>
        <w:spacing w:line="360" w:lineRule="auto"/>
        <w:jc w:val="both"/>
        <w:rPr>
          <w:rFonts w:ascii="Times New Roman" w:hAnsi="Times New Roman" w:cs="Times New Roman"/>
          <w:sz w:val="24"/>
          <w:szCs w:val="24"/>
        </w:rPr>
      </w:pPr>
      <w:r w:rsidRPr="00F90E2D">
        <w:rPr>
          <w:rFonts w:ascii="Times New Roman" w:hAnsi="Times New Roman" w:cs="Times New Roman"/>
          <w:sz w:val="24"/>
          <w:szCs w:val="24"/>
        </w:rPr>
        <w:t xml:space="preserve">Hrvatski seljački dom u Gornjim Bogićevcima,  </w:t>
      </w:r>
    </w:p>
    <w:p w:rsidR="00360577" w:rsidRPr="00F90E2D" w:rsidRDefault="00360577" w:rsidP="00673695">
      <w:pPr>
        <w:pStyle w:val="Odlomakpopisa"/>
        <w:numPr>
          <w:ilvl w:val="0"/>
          <w:numId w:val="29"/>
        </w:numPr>
        <w:spacing w:line="360" w:lineRule="auto"/>
        <w:jc w:val="both"/>
        <w:rPr>
          <w:rFonts w:ascii="Times New Roman" w:hAnsi="Times New Roman" w:cs="Times New Roman"/>
          <w:sz w:val="24"/>
          <w:szCs w:val="24"/>
        </w:rPr>
      </w:pPr>
      <w:r w:rsidRPr="00F90E2D">
        <w:rPr>
          <w:rFonts w:ascii="Times New Roman" w:hAnsi="Times New Roman" w:cs="Times New Roman"/>
          <w:sz w:val="24"/>
          <w:szCs w:val="24"/>
        </w:rPr>
        <w:t>Pučki dom u Smrtiću,</w:t>
      </w:r>
    </w:p>
    <w:p w:rsidR="00360577" w:rsidRPr="00F90E2D" w:rsidRDefault="00360577" w:rsidP="00673695">
      <w:pPr>
        <w:pStyle w:val="Odlomakpopisa"/>
        <w:numPr>
          <w:ilvl w:val="0"/>
          <w:numId w:val="29"/>
        </w:numPr>
        <w:spacing w:line="360" w:lineRule="auto"/>
        <w:jc w:val="both"/>
        <w:rPr>
          <w:rFonts w:ascii="Times New Roman" w:hAnsi="Times New Roman" w:cs="Times New Roman"/>
          <w:sz w:val="24"/>
          <w:szCs w:val="24"/>
        </w:rPr>
      </w:pPr>
      <w:r w:rsidRPr="00F90E2D">
        <w:rPr>
          <w:rFonts w:ascii="Times New Roman" w:hAnsi="Times New Roman" w:cs="Times New Roman"/>
          <w:sz w:val="24"/>
          <w:szCs w:val="24"/>
        </w:rPr>
        <w:t xml:space="preserve">Društveni dom Dubovac,  </w:t>
      </w:r>
    </w:p>
    <w:p w:rsidR="00360577" w:rsidRPr="00F90E2D" w:rsidRDefault="00360577" w:rsidP="00673695">
      <w:pPr>
        <w:pStyle w:val="Odlomakpopisa"/>
        <w:numPr>
          <w:ilvl w:val="0"/>
          <w:numId w:val="29"/>
        </w:numPr>
        <w:spacing w:line="360" w:lineRule="auto"/>
        <w:jc w:val="both"/>
        <w:rPr>
          <w:rFonts w:ascii="Times New Roman" w:hAnsi="Times New Roman" w:cs="Times New Roman"/>
          <w:sz w:val="24"/>
          <w:szCs w:val="24"/>
        </w:rPr>
      </w:pPr>
      <w:r w:rsidRPr="00F90E2D">
        <w:rPr>
          <w:rFonts w:ascii="Times New Roman" w:hAnsi="Times New Roman" w:cs="Times New Roman"/>
          <w:sz w:val="24"/>
          <w:szCs w:val="24"/>
        </w:rPr>
        <w:t>Društveni dom Kosovac,</w:t>
      </w:r>
    </w:p>
    <w:p w:rsidR="00360577" w:rsidRDefault="00360577" w:rsidP="00673695">
      <w:pPr>
        <w:pStyle w:val="Odlomakpopisa"/>
        <w:numPr>
          <w:ilvl w:val="0"/>
          <w:numId w:val="29"/>
        </w:numPr>
        <w:spacing w:line="360" w:lineRule="auto"/>
        <w:jc w:val="both"/>
        <w:rPr>
          <w:rFonts w:ascii="Times New Roman" w:hAnsi="Times New Roman" w:cs="Times New Roman"/>
          <w:sz w:val="24"/>
          <w:szCs w:val="24"/>
        </w:rPr>
      </w:pPr>
      <w:r w:rsidRPr="00F90E2D">
        <w:rPr>
          <w:rFonts w:ascii="Times New Roman" w:hAnsi="Times New Roman" w:cs="Times New Roman"/>
          <w:sz w:val="24"/>
          <w:szCs w:val="24"/>
        </w:rPr>
        <w:t xml:space="preserve">Društveni dom u Trnavi </w:t>
      </w:r>
    </w:p>
    <w:p w:rsidR="00360577" w:rsidRPr="005A36B0" w:rsidRDefault="0054563B" w:rsidP="00360577">
      <w:pPr>
        <w:spacing w:line="360" w:lineRule="auto"/>
        <w:jc w:val="both"/>
        <w:rPr>
          <w:rFonts w:ascii="Times New Roman" w:hAnsi="Times New Roman" w:cs="Times New Roman"/>
          <w:sz w:val="24"/>
          <w:szCs w:val="24"/>
        </w:rPr>
      </w:pPr>
      <w:r w:rsidRPr="0054563B">
        <w:rPr>
          <w:noProof/>
        </w:rPr>
        <w:pict>
          <v:shape id="_x0000_s1063" type="#_x0000_t202" style="position:absolute;left:0;text-align:left;margin-left:199.15pt;margin-top:5.2pt;width:248.8pt;height:.05pt;z-index:-251648000;visibility:visible" wrapcoords="-65 0 -65 20829 21600 20829 21600 0 -6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" stroked="f">
            <v:textbox style="mso-fit-shape-to-text:t" inset="0,0,0,0">
              <w:txbxContent>
                <w:p w:rsidR="00360577" w:rsidRPr="005F57DB" w:rsidRDefault="00360577" w:rsidP="00360577">
                  <w:pPr>
                    <w:pStyle w:val="Opisslike"/>
                    <w:jc w:val="center"/>
                    <w:rPr>
                      <w:rFonts w:cs="Times New Roman"/>
                    </w:rPr>
                  </w:pPr>
                  <w:r>
                    <w:t xml:space="preserve">Slika </w:t>
                  </w:r>
                  <w:fldSimple w:instr=" SEQ Slika \* ARABIC ">
                    <w:r>
                      <w:rPr>
                        <w:noProof/>
                      </w:rPr>
                      <w:t>4</w:t>
                    </w:r>
                  </w:fldSimple>
                  <w:r>
                    <w:t xml:space="preserve"> Hrvatski seljački dom u Gornjim Bogićevcima</w:t>
                  </w:r>
                </w:p>
              </w:txbxContent>
            </v:textbox>
            <w10:wrap type="tight"/>
          </v:shape>
        </w:pict>
      </w:r>
    </w:p>
    <w:p w:rsidR="00360577" w:rsidRDefault="00360577" w:rsidP="00360577">
      <w:pPr>
        <w:spacing w:line="360" w:lineRule="auto"/>
        <w:jc w:val="both"/>
        <w:rPr>
          <w:rFonts w:ascii="Times New Roman" w:hAnsi="Times New Roman" w:cs="Times New Roman"/>
          <w:sz w:val="24"/>
          <w:szCs w:val="24"/>
        </w:rPr>
      </w:pPr>
      <w:r w:rsidRPr="00F90E2D">
        <w:rPr>
          <w:rFonts w:ascii="Times New Roman" w:hAnsi="Times New Roman" w:cs="Times New Roman"/>
          <w:sz w:val="24"/>
          <w:szCs w:val="24"/>
        </w:rPr>
        <w:t xml:space="preserve">Nogometni klub </w:t>
      </w:r>
      <w:r>
        <w:rPr>
          <w:rFonts w:ascii="Times New Roman" w:hAnsi="Times New Roman" w:cs="Times New Roman"/>
          <w:sz w:val="24"/>
          <w:szCs w:val="24"/>
        </w:rPr>
        <w:t>„</w:t>
      </w:r>
      <w:r w:rsidRPr="00F90E2D">
        <w:rPr>
          <w:rFonts w:ascii="Times New Roman" w:hAnsi="Times New Roman" w:cs="Times New Roman"/>
          <w:sz w:val="24"/>
          <w:szCs w:val="24"/>
        </w:rPr>
        <w:t>Sloboda</w:t>
      </w:r>
      <w:r>
        <w:rPr>
          <w:rFonts w:ascii="Times New Roman" w:hAnsi="Times New Roman" w:cs="Times New Roman"/>
          <w:sz w:val="24"/>
          <w:szCs w:val="24"/>
        </w:rPr>
        <w:t>“ Gornji Bogićevci</w:t>
      </w:r>
      <w:r w:rsidRPr="00F90E2D">
        <w:rPr>
          <w:rFonts w:ascii="Times New Roman" w:hAnsi="Times New Roman" w:cs="Times New Roman"/>
          <w:sz w:val="24"/>
          <w:szCs w:val="24"/>
        </w:rPr>
        <w:t xml:space="preserve"> natječe se u 2. Županijskoj nogometnoj ligi Brodsko</w:t>
      </w:r>
      <w:r>
        <w:rPr>
          <w:rFonts w:ascii="Times New Roman" w:hAnsi="Times New Roman" w:cs="Times New Roman"/>
          <w:sz w:val="24"/>
          <w:szCs w:val="24"/>
        </w:rPr>
        <w:t xml:space="preserve"> - </w:t>
      </w:r>
      <w:r w:rsidRPr="00F90E2D">
        <w:rPr>
          <w:rFonts w:ascii="Times New Roman" w:hAnsi="Times New Roman" w:cs="Times New Roman"/>
          <w:sz w:val="24"/>
          <w:szCs w:val="24"/>
        </w:rPr>
        <w:t>posavske županije</w:t>
      </w:r>
      <w:r>
        <w:rPr>
          <w:rFonts w:ascii="Times New Roman" w:hAnsi="Times New Roman" w:cs="Times New Roman"/>
          <w:sz w:val="24"/>
          <w:szCs w:val="24"/>
        </w:rPr>
        <w:t xml:space="preserve">. Na području Općine nalazi se nekoliko nogometnih igrališta, gdje se okupljaju djeca i rekreativci. </w:t>
      </w:r>
      <w:r w:rsidRPr="00F90E2D">
        <w:rPr>
          <w:rFonts w:ascii="Times New Roman" w:hAnsi="Times New Roman" w:cs="Times New Roman"/>
          <w:sz w:val="24"/>
          <w:szCs w:val="24"/>
        </w:rPr>
        <w:t xml:space="preserve">Igrališta za malu djecu nalaze se na nekoliko lokacija u </w:t>
      </w:r>
      <w:r>
        <w:rPr>
          <w:rFonts w:ascii="Times New Roman" w:hAnsi="Times New Roman" w:cs="Times New Roman"/>
          <w:sz w:val="24"/>
          <w:szCs w:val="24"/>
        </w:rPr>
        <w:t>O</w:t>
      </w:r>
      <w:r w:rsidRPr="00F90E2D">
        <w:rPr>
          <w:rFonts w:ascii="Times New Roman" w:hAnsi="Times New Roman" w:cs="Times New Roman"/>
          <w:sz w:val="24"/>
          <w:szCs w:val="24"/>
        </w:rPr>
        <w:t>pćini</w:t>
      </w:r>
      <w:r>
        <w:rPr>
          <w:rFonts w:ascii="Times New Roman" w:hAnsi="Times New Roman" w:cs="Times New Roman"/>
          <w:sz w:val="24"/>
          <w:szCs w:val="24"/>
        </w:rPr>
        <w:t>.</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području Općine djeluje Dobrovoljno vatrogasno društvo. Kvalitetnim radom i obukom, društvo je educiralo brojne mlade i djecu kako postupati u slučaju opasnosti. </w:t>
      </w:r>
      <w:r w:rsidRPr="003F7B87">
        <w:rPr>
          <w:rFonts w:ascii="Times New Roman" w:hAnsi="Times New Roman" w:cs="Times New Roman"/>
          <w:sz w:val="24"/>
          <w:szCs w:val="24"/>
        </w:rPr>
        <w:t>Svi operativno sposobni vatrogasci su prošli osnovna osposobljavanja.</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Što se tiče vjerskog života, </w:t>
      </w:r>
      <w:r w:rsidRPr="00A97BCA">
        <w:rPr>
          <w:rFonts w:ascii="Times New Roman" w:hAnsi="Times New Roman" w:cs="Times New Roman"/>
          <w:sz w:val="24"/>
          <w:szCs w:val="24"/>
        </w:rPr>
        <w:t xml:space="preserve">1789. godine Bogićevci su postali župom s Crkvom Svetog Duha. Velika župna crkva izgrađena je 1830. godine. Crkva je bila zaštićeni spomenik sakralne, kulturne i graditeljske baštine s vrijednim freskama i oltarima. </w:t>
      </w:r>
      <w:r>
        <w:rPr>
          <w:rFonts w:ascii="Times New Roman" w:hAnsi="Times New Roman" w:cs="Times New Roman"/>
          <w:sz w:val="24"/>
          <w:szCs w:val="24"/>
        </w:rPr>
        <w:t xml:space="preserve">U Domovinskom ratu agresori su je </w:t>
      </w:r>
      <w:r w:rsidRPr="00A97BCA">
        <w:rPr>
          <w:rFonts w:ascii="Times New Roman" w:hAnsi="Times New Roman" w:cs="Times New Roman"/>
          <w:sz w:val="24"/>
          <w:szCs w:val="24"/>
        </w:rPr>
        <w:t xml:space="preserve">1991. godine </w:t>
      </w:r>
      <w:r>
        <w:rPr>
          <w:rFonts w:ascii="Times New Roman" w:hAnsi="Times New Roman" w:cs="Times New Roman"/>
          <w:sz w:val="24"/>
          <w:szCs w:val="24"/>
        </w:rPr>
        <w:t>srušili</w:t>
      </w:r>
      <w:r w:rsidRPr="00A97BCA">
        <w:rPr>
          <w:rFonts w:ascii="Times New Roman" w:hAnsi="Times New Roman" w:cs="Times New Roman"/>
          <w:sz w:val="24"/>
          <w:szCs w:val="24"/>
        </w:rPr>
        <w:t xml:space="preserve"> do </w:t>
      </w:r>
      <w:r>
        <w:rPr>
          <w:rFonts w:ascii="Times New Roman" w:hAnsi="Times New Roman" w:cs="Times New Roman"/>
          <w:sz w:val="24"/>
          <w:szCs w:val="24"/>
        </w:rPr>
        <w:t xml:space="preserve">temelja. Točno </w:t>
      </w:r>
      <w:r w:rsidRPr="00A97BCA">
        <w:rPr>
          <w:rFonts w:ascii="Times New Roman" w:hAnsi="Times New Roman" w:cs="Times New Roman"/>
          <w:sz w:val="24"/>
          <w:szCs w:val="24"/>
        </w:rPr>
        <w:t>na mjestu stare crkve</w:t>
      </w:r>
      <w:r>
        <w:rPr>
          <w:rFonts w:ascii="Times New Roman" w:hAnsi="Times New Roman" w:cs="Times New Roman"/>
          <w:sz w:val="24"/>
          <w:szCs w:val="24"/>
        </w:rPr>
        <w:t>,</w:t>
      </w:r>
      <w:r w:rsidRPr="00A97BCA">
        <w:rPr>
          <w:rFonts w:ascii="Times New Roman" w:hAnsi="Times New Roman" w:cs="Times New Roman"/>
          <w:sz w:val="24"/>
          <w:szCs w:val="24"/>
        </w:rPr>
        <w:t xml:space="preserve"> nakon oslobođenja Općine Gornji Bogićevci u vojno-redarstvenoj akciji Bljesak</w:t>
      </w:r>
      <w:r>
        <w:rPr>
          <w:rFonts w:ascii="Times New Roman" w:hAnsi="Times New Roman" w:cs="Times New Roman"/>
          <w:sz w:val="24"/>
          <w:szCs w:val="24"/>
        </w:rPr>
        <w:t xml:space="preserve">, 1998. godine počela se graditi nova crkva. </w:t>
      </w:r>
      <w:r w:rsidRPr="00F41903">
        <w:rPr>
          <w:rFonts w:ascii="Times New Roman" w:hAnsi="Times New Roman" w:cs="Times New Roman"/>
          <w:sz w:val="24"/>
          <w:szCs w:val="24"/>
        </w:rPr>
        <w:t>Gradnju su</w:t>
      </w:r>
      <w:r>
        <w:rPr>
          <w:rFonts w:ascii="Times New Roman" w:hAnsi="Times New Roman" w:cs="Times New Roman"/>
          <w:sz w:val="24"/>
          <w:szCs w:val="24"/>
        </w:rPr>
        <w:t xml:space="preserve"> </w:t>
      </w:r>
      <w:r w:rsidRPr="00F41903">
        <w:rPr>
          <w:rFonts w:ascii="Times New Roman" w:hAnsi="Times New Roman" w:cs="Times New Roman"/>
          <w:sz w:val="24"/>
          <w:szCs w:val="24"/>
        </w:rPr>
        <w:t xml:space="preserve">pomagali vjernici, donatori i država. Crkvu je projektirao arhitekt Aleksandar Bašić iz Zagreba. Kamen temeljac je blagoslovljen na blagdan Svetog Duha 1998. </w:t>
      </w:r>
      <w:r w:rsidRPr="00F41903">
        <w:rPr>
          <w:rFonts w:ascii="Times New Roman" w:hAnsi="Times New Roman" w:cs="Times New Roman"/>
          <w:sz w:val="24"/>
          <w:szCs w:val="24"/>
        </w:rPr>
        <w:lastRenderedPageBreak/>
        <w:t xml:space="preserve">godine od požeškog biskupa msgr. dr. Antuna Škvorčevića, koji je novoizgrađenu crkvu posvetio nakon 3 godine. </w:t>
      </w:r>
    </w:p>
    <w:p w:rsidR="00360577" w:rsidRDefault="00360577" w:rsidP="00360577">
      <w:pPr>
        <w:spacing w:line="360" w:lineRule="auto"/>
        <w:jc w:val="both"/>
        <w:rPr>
          <w:rFonts w:ascii="Times New Roman" w:hAnsi="Times New Roman" w:cs="Times New Roman"/>
          <w:sz w:val="24"/>
          <w:szCs w:val="24"/>
        </w:rPr>
      </w:pPr>
      <w:r w:rsidRPr="00F41903">
        <w:rPr>
          <w:rFonts w:ascii="Times New Roman" w:hAnsi="Times New Roman" w:cs="Times New Roman"/>
          <w:sz w:val="24"/>
          <w:szCs w:val="24"/>
        </w:rPr>
        <w:t>Župa Svetog Duha obuhvaća deset naselja: Gornji Bogićevci, Dragalić, Kosovac, Smrtić, Ratkovac, Medari, Trnava, Gorice, Poljana i Donji Bogićevci. Filijale župe se nalaze u Dragaliću, Smrtiću, Goricama i Poljanama.</w:t>
      </w:r>
      <w:r>
        <w:rPr>
          <w:rFonts w:ascii="Times New Roman" w:hAnsi="Times New Roman" w:cs="Times New Roman"/>
          <w:sz w:val="24"/>
          <w:szCs w:val="24"/>
        </w:rPr>
        <w:t xml:space="preserve"> </w:t>
      </w:r>
      <w:r w:rsidRPr="00F41903">
        <w:rPr>
          <w:rFonts w:ascii="Times New Roman" w:hAnsi="Times New Roman" w:cs="Times New Roman"/>
          <w:sz w:val="24"/>
          <w:szCs w:val="24"/>
        </w:rPr>
        <w:t xml:space="preserve">Kapelica u Dragaliću održava vjerske obrede redovito nedjeljom i blagdanima. Bila je skoro sasvim uništena za vrijeme Domovinskog rata, ali je obnovljena po završetku istoga. Crkva u Smrtiću izgrađena je 2015., a zove se Crkva Svetog Antuna Padovanskog.  Župni vjeronauk za djecu održava se u Gornjim Bogićevcima, Smrtiću i Dragaliću. </w:t>
      </w:r>
      <w:r>
        <w:rPr>
          <w:rFonts w:ascii="Times New Roman" w:hAnsi="Times New Roman" w:cs="Times New Roman"/>
          <w:sz w:val="24"/>
          <w:szCs w:val="24"/>
        </w:rPr>
        <w:t xml:space="preserve">U mjestu Ratkovac postoji i </w:t>
      </w:r>
      <w:r w:rsidRPr="00F41903">
        <w:rPr>
          <w:rFonts w:ascii="Times New Roman" w:hAnsi="Times New Roman" w:cs="Times New Roman"/>
          <w:sz w:val="24"/>
          <w:szCs w:val="24"/>
        </w:rPr>
        <w:t>Pravoslavna</w:t>
      </w:r>
      <w:r w:rsidRPr="005C5C30">
        <w:rPr>
          <w:rFonts w:ascii="Times New Roman" w:hAnsi="Times New Roman" w:cs="Times New Roman"/>
          <w:sz w:val="24"/>
          <w:szCs w:val="24"/>
        </w:rPr>
        <w:t> Pokrova Presvete Bogorodice demolirana 1995. godine. Parohija obuhva</w:t>
      </w:r>
      <w:r>
        <w:rPr>
          <w:rFonts w:ascii="Times New Roman" w:hAnsi="Times New Roman" w:cs="Times New Roman"/>
          <w:sz w:val="24"/>
          <w:szCs w:val="24"/>
        </w:rPr>
        <w:t>ća</w:t>
      </w:r>
      <w:r w:rsidRPr="005C5C30">
        <w:rPr>
          <w:rFonts w:ascii="Times New Roman" w:hAnsi="Times New Roman" w:cs="Times New Roman"/>
          <w:sz w:val="24"/>
          <w:szCs w:val="24"/>
        </w:rPr>
        <w:t xml:space="preserve"> i sela Smrtić, Širinci, Žumberkovac.</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Obrazovanje na području Općine počinje predškolskim programom. Iako n</w:t>
      </w:r>
      <w:r w:rsidRPr="00BE3F82">
        <w:rPr>
          <w:rFonts w:ascii="Times New Roman" w:hAnsi="Times New Roman" w:cs="Times New Roman"/>
          <w:sz w:val="24"/>
          <w:szCs w:val="24"/>
        </w:rPr>
        <w:t xml:space="preserve">a području </w:t>
      </w:r>
      <w:r>
        <w:rPr>
          <w:rFonts w:ascii="Times New Roman" w:hAnsi="Times New Roman" w:cs="Times New Roman"/>
          <w:sz w:val="24"/>
          <w:szCs w:val="24"/>
        </w:rPr>
        <w:t>O</w:t>
      </w:r>
      <w:r w:rsidRPr="00BE3F82">
        <w:rPr>
          <w:rFonts w:ascii="Times New Roman" w:hAnsi="Times New Roman" w:cs="Times New Roman"/>
          <w:sz w:val="24"/>
          <w:szCs w:val="24"/>
        </w:rPr>
        <w:t xml:space="preserve">pćine Gornji Bogićevci ne postoji vrtić, </w:t>
      </w:r>
      <w:r>
        <w:rPr>
          <w:rFonts w:ascii="Times New Roman" w:hAnsi="Times New Roman" w:cs="Times New Roman"/>
          <w:sz w:val="24"/>
          <w:szCs w:val="24"/>
        </w:rPr>
        <w:t xml:space="preserve">dio </w:t>
      </w:r>
      <w:r w:rsidRPr="00BE3F82">
        <w:rPr>
          <w:rFonts w:ascii="Times New Roman" w:hAnsi="Times New Roman" w:cs="Times New Roman"/>
          <w:sz w:val="24"/>
          <w:szCs w:val="24"/>
        </w:rPr>
        <w:t xml:space="preserve">predškolske djece pohađa Dječji vrtić „Bljesak“ u Okučanima, dok je dio djece upisan i u vrtiće u Novoj Gradiški.  </w:t>
      </w:r>
    </w:p>
    <w:p w:rsidR="00360577" w:rsidRDefault="00360577" w:rsidP="00360577">
      <w:pPr>
        <w:spacing w:line="360" w:lineRule="auto"/>
        <w:jc w:val="both"/>
        <w:rPr>
          <w:rFonts w:ascii="Times New Roman" w:hAnsi="Times New Roman" w:cs="Times New Roman"/>
          <w:sz w:val="24"/>
          <w:szCs w:val="24"/>
        </w:rPr>
      </w:pPr>
      <w:r w:rsidRPr="00BE3F82">
        <w:rPr>
          <w:rFonts w:ascii="Times New Roman" w:hAnsi="Times New Roman" w:cs="Times New Roman"/>
          <w:sz w:val="24"/>
          <w:szCs w:val="24"/>
        </w:rPr>
        <w:t>Područna Osnovna škola Okučani u Gornjim Bogićevcima izgrađena je nakon rata, 1997. godine. Škola je počela s radom 10. rujna 2001. godine. Učiteljice predaju nastavu do razine 4. razreda. Nastava je u prijepodnevnoj smjeni. Druga područna škola je PŠ Smrtić – Ratkovac. Nakon završenog 4. razreda osnovne škole djeca nastavljaju obrazovanje u matičnoj školi u Okučanima.</w:t>
      </w:r>
    </w:p>
    <w:p w:rsidR="00360577" w:rsidRDefault="00360577" w:rsidP="00360577">
      <w:pPr>
        <w:spacing w:line="360" w:lineRule="auto"/>
        <w:jc w:val="both"/>
        <w:rPr>
          <w:rFonts w:ascii="Times New Roman" w:hAnsi="Times New Roman" w:cs="Times New Roman"/>
          <w:sz w:val="24"/>
          <w:szCs w:val="24"/>
        </w:rPr>
      </w:pPr>
      <w:r w:rsidRPr="00BE3F82">
        <w:rPr>
          <w:rFonts w:ascii="Times New Roman" w:hAnsi="Times New Roman" w:cs="Times New Roman"/>
          <w:sz w:val="24"/>
          <w:szCs w:val="24"/>
        </w:rPr>
        <w:t>Za srednjoškolsko obrazovanje učenici su usmjereni u Novu Gradišku, gdje su tri srednje škole. Odrasle osobe u Novoj Gradišci također mogu steći osnovno i srednje obrazovanje, kao i pohađati programe osposobljavanja i usavršavanja u sklopu dva pučka učilišta. Studij sestrinstva u Novoj Gradišci je mještanima općine najbliži visokoškolski studij, a za veći izbor studija mogu ići u Slavonski Brod, koji im je također relativno blizu, u Požegu koja je u susjednoj županiji, ili u Zagreb s kojim je općina dobro prometno povezana.</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području Općine rođena su dva velika hrvatska književnika. U mjestu Kosovac rodio se Grigor Vitez. Rođen je u Kosovcu 1911. godine, a tu je i pokopan 1966. godine. </w:t>
      </w:r>
      <w:r w:rsidRPr="005A36B0">
        <w:rPr>
          <w:rFonts w:ascii="Times New Roman" w:hAnsi="Times New Roman" w:cs="Times New Roman"/>
          <w:sz w:val="24"/>
          <w:szCs w:val="24"/>
        </w:rPr>
        <w:t>Smatra se začetnikom moderne hrvatske književnosti za djecu.</w:t>
      </w:r>
      <w:r>
        <w:rPr>
          <w:rFonts w:ascii="Times New Roman" w:hAnsi="Times New Roman" w:cs="Times New Roman"/>
          <w:sz w:val="24"/>
          <w:szCs w:val="24"/>
        </w:rPr>
        <w:t xml:space="preserve"> </w:t>
      </w:r>
      <w:r w:rsidRPr="005A36B0">
        <w:rPr>
          <w:rFonts w:ascii="Times New Roman" w:hAnsi="Times New Roman" w:cs="Times New Roman"/>
          <w:sz w:val="24"/>
          <w:szCs w:val="24"/>
        </w:rPr>
        <w:t>Autor je brojnih pjesama i priča namijenjenima djeci, te je autor i mnogobrojnih članaka u časopisima.</w:t>
      </w:r>
      <w:r w:rsidRPr="005A36B0">
        <w:rPr>
          <w:rFonts w:ascii="Arial" w:hAnsi="Arial" w:cs="Arial"/>
          <w:color w:val="202122"/>
          <w:shd w:val="clear" w:color="auto" w:fill="FFFFFF"/>
        </w:rPr>
        <w:t xml:space="preserve"> </w:t>
      </w:r>
      <w:r w:rsidRPr="005A36B0">
        <w:rPr>
          <w:rFonts w:ascii="Times New Roman" w:hAnsi="Times New Roman" w:cs="Times New Roman"/>
          <w:sz w:val="24"/>
          <w:szCs w:val="24"/>
        </w:rPr>
        <w:t> Osnovnu školu završio je u </w:t>
      </w:r>
      <w:hyperlink r:id="rId16" w:tooltip="Okučani" w:history="1">
        <w:r w:rsidRPr="005A36B0">
          <w:rPr>
            <w:rStyle w:val="Hiperveza"/>
            <w:rFonts w:ascii="Times New Roman" w:hAnsi="Times New Roman" w:cs="Times New Roman"/>
            <w:sz w:val="24"/>
            <w:szCs w:val="24"/>
          </w:rPr>
          <w:t>Okučanima</w:t>
        </w:r>
      </w:hyperlink>
      <w:r w:rsidRPr="005A36B0">
        <w:rPr>
          <w:rFonts w:ascii="Times New Roman" w:hAnsi="Times New Roman" w:cs="Times New Roman"/>
          <w:sz w:val="24"/>
          <w:szCs w:val="24"/>
        </w:rPr>
        <w:t xml:space="preserve">, </w:t>
      </w:r>
      <w:r>
        <w:rPr>
          <w:rFonts w:ascii="Times New Roman" w:hAnsi="Times New Roman" w:cs="Times New Roman"/>
          <w:sz w:val="24"/>
          <w:szCs w:val="24"/>
        </w:rPr>
        <w:t>G</w:t>
      </w:r>
      <w:r w:rsidRPr="005A36B0">
        <w:rPr>
          <w:rFonts w:ascii="Times New Roman" w:hAnsi="Times New Roman" w:cs="Times New Roman"/>
          <w:sz w:val="24"/>
          <w:szCs w:val="24"/>
        </w:rPr>
        <w:t>imnaziju u </w:t>
      </w:r>
      <w:hyperlink r:id="rId17" w:tooltip="Nova Gradiška" w:history="1">
        <w:r w:rsidRPr="005A36B0">
          <w:rPr>
            <w:rStyle w:val="Hiperveza"/>
            <w:rFonts w:ascii="Times New Roman" w:hAnsi="Times New Roman" w:cs="Times New Roman"/>
            <w:sz w:val="24"/>
            <w:szCs w:val="24"/>
          </w:rPr>
          <w:t>Novoj Gradiški</w:t>
        </w:r>
      </w:hyperlink>
      <w:r>
        <w:rPr>
          <w:rFonts w:ascii="Times New Roman" w:hAnsi="Times New Roman" w:cs="Times New Roman"/>
          <w:sz w:val="24"/>
          <w:szCs w:val="24"/>
        </w:rPr>
        <w:t xml:space="preserve">, a učiteljsku školu u Pakracu. </w:t>
      </w:r>
    </w:p>
    <w:p w:rsidR="00360577"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 mjestu Trnava 1961. godine rodio se Miro Gavran. </w:t>
      </w:r>
      <w:hyperlink r:id="rId18" w:tooltip="Hrvatska književnost" w:history="1">
        <w:r w:rsidRPr="005A36B0">
          <w:rPr>
            <w:rStyle w:val="Hiperveza"/>
            <w:rFonts w:ascii="Times New Roman" w:hAnsi="Times New Roman" w:cs="Times New Roman"/>
            <w:sz w:val="24"/>
            <w:szCs w:val="24"/>
          </w:rPr>
          <w:t>Hrvatski</w:t>
        </w:r>
      </w:hyperlink>
      <w:r w:rsidRPr="005A36B0">
        <w:rPr>
          <w:rFonts w:ascii="Times New Roman" w:hAnsi="Times New Roman" w:cs="Times New Roman"/>
          <w:sz w:val="24"/>
          <w:szCs w:val="24"/>
        </w:rPr>
        <w:t> je </w:t>
      </w:r>
      <w:hyperlink r:id="rId19" w:tooltip="Drama" w:history="1">
        <w:r w:rsidRPr="005A36B0">
          <w:rPr>
            <w:rStyle w:val="Hiperveza"/>
            <w:rFonts w:ascii="Times New Roman" w:hAnsi="Times New Roman" w:cs="Times New Roman"/>
            <w:sz w:val="24"/>
            <w:szCs w:val="24"/>
          </w:rPr>
          <w:t>dramatičar</w:t>
        </w:r>
      </w:hyperlink>
      <w:r w:rsidRPr="005A36B0">
        <w:rPr>
          <w:rFonts w:ascii="Times New Roman" w:hAnsi="Times New Roman" w:cs="Times New Roman"/>
          <w:sz w:val="24"/>
          <w:szCs w:val="24"/>
        </w:rPr>
        <w:t>, </w:t>
      </w:r>
      <w:hyperlink r:id="rId20" w:tooltip="Roman" w:history="1">
        <w:r w:rsidRPr="005A36B0">
          <w:rPr>
            <w:rStyle w:val="Hiperveza"/>
            <w:rFonts w:ascii="Times New Roman" w:hAnsi="Times New Roman" w:cs="Times New Roman"/>
            <w:sz w:val="24"/>
            <w:szCs w:val="24"/>
          </w:rPr>
          <w:t>romanopisac</w:t>
        </w:r>
      </w:hyperlink>
      <w:r w:rsidRPr="005A36B0">
        <w:rPr>
          <w:rFonts w:ascii="Times New Roman" w:hAnsi="Times New Roman" w:cs="Times New Roman"/>
          <w:sz w:val="24"/>
          <w:szCs w:val="24"/>
        </w:rPr>
        <w:t>, </w:t>
      </w:r>
      <w:hyperlink r:id="rId21" w:tooltip="Pripovjetka" w:history="1">
        <w:r w:rsidRPr="005A36B0">
          <w:rPr>
            <w:rStyle w:val="Hiperveza"/>
            <w:rFonts w:ascii="Times New Roman" w:hAnsi="Times New Roman" w:cs="Times New Roman"/>
            <w:sz w:val="24"/>
            <w:szCs w:val="24"/>
          </w:rPr>
          <w:t>pripovjedač</w:t>
        </w:r>
      </w:hyperlink>
      <w:r w:rsidRPr="005A36B0">
        <w:rPr>
          <w:rFonts w:ascii="Times New Roman" w:hAnsi="Times New Roman" w:cs="Times New Roman"/>
          <w:sz w:val="24"/>
          <w:szCs w:val="24"/>
        </w:rPr>
        <w:t>, pisac za mlade i redoviti član </w:t>
      </w:r>
      <w:hyperlink r:id="rId22" w:tooltip="Hrvatska akademija znanosti i umjetnosti" w:history="1">
        <w:r w:rsidRPr="005A36B0">
          <w:rPr>
            <w:rStyle w:val="Hiperveza"/>
            <w:rFonts w:ascii="Times New Roman" w:hAnsi="Times New Roman" w:cs="Times New Roman"/>
            <w:sz w:val="24"/>
            <w:szCs w:val="24"/>
          </w:rPr>
          <w:t>Hrvatske akademije znanosti i umjetnosti</w:t>
        </w:r>
      </w:hyperlink>
      <w:r w:rsidRPr="005A36B0">
        <w:rPr>
          <w:rFonts w:ascii="Times New Roman" w:hAnsi="Times New Roman" w:cs="Times New Roman"/>
          <w:sz w:val="24"/>
          <w:szCs w:val="24"/>
        </w:rPr>
        <w:t>. Najizvođeniji je hrvatski dramski pisac.</w:t>
      </w:r>
      <w:r>
        <w:rPr>
          <w:rFonts w:ascii="Times New Roman" w:hAnsi="Times New Roman" w:cs="Times New Roman"/>
          <w:sz w:val="24"/>
          <w:szCs w:val="24"/>
        </w:rPr>
        <w:t xml:space="preserve"> Završio je osnovnu školu u rodnom mjestu, Gimnaziju u Novoj Gradiški te </w:t>
      </w:r>
      <w:r w:rsidRPr="00BE3F82">
        <w:rPr>
          <w:rFonts w:ascii="Times New Roman" w:hAnsi="Times New Roman" w:cs="Times New Roman"/>
          <w:sz w:val="24"/>
          <w:szCs w:val="24"/>
        </w:rPr>
        <w:t>dramaturgij</w:t>
      </w:r>
      <w:r>
        <w:rPr>
          <w:rFonts w:ascii="Times New Roman" w:hAnsi="Times New Roman" w:cs="Times New Roman"/>
          <w:sz w:val="24"/>
          <w:szCs w:val="24"/>
        </w:rPr>
        <w:t>u</w:t>
      </w:r>
      <w:r w:rsidRPr="00BE3F82">
        <w:rPr>
          <w:rFonts w:ascii="Times New Roman" w:hAnsi="Times New Roman" w:cs="Times New Roman"/>
          <w:sz w:val="24"/>
          <w:szCs w:val="24"/>
        </w:rPr>
        <w:t xml:space="preserve"> na Akademiji dramske umjetnosti u Zagrebu.</w:t>
      </w:r>
      <w:r>
        <w:rPr>
          <w:rFonts w:ascii="Times New Roman" w:hAnsi="Times New Roman" w:cs="Times New Roman"/>
          <w:sz w:val="24"/>
          <w:szCs w:val="24"/>
        </w:rPr>
        <w:t xml:space="preserve"> </w:t>
      </w:r>
      <w:r w:rsidRPr="00BE3F82">
        <w:rPr>
          <w:rFonts w:ascii="Times New Roman" w:hAnsi="Times New Roman" w:cs="Times New Roman"/>
          <w:sz w:val="24"/>
          <w:szCs w:val="24"/>
        </w:rPr>
        <w:t>Do sada je napisao 57 kazališnih tekstova, 11 romana za odrasle, dvije zbirke kratkih priča i deset knjiga za djecu i mlade.</w:t>
      </w:r>
    </w:p>
    <w:p w:rsidR="00360577" w:rsidRDefault="00360577" w:rsidP="00360577">
      <w:pPr>
        <w:spacing w:line="360" w:lineRule="auto"/>
        <w:jc w:val="both"/>
        <w:rPr>
          <w:rFonts w:ascii="Times New Roman" w:hAnsi="Times New Roman" w:cs="Times New Roman"/>
          <w:sz w:val="24"/>
          <w:szCs w:val="24"/>
        </w:rPr>
      </w:pPr>
      <w:r w:rsidRPr="00976F47">
        <w:rPr>
          <w:rFonts w:ascii="Times New Roman" w:hAnsi="Times New Roman" w:cs="Times New Roman"/>
          <w:sz w:val="24"/>
          <w:szCs w:val="24"/>
        </w:rPr>
        <w:t xml:space="preserve">Civilne udruge predstavljaju nezaobilazan dio cjelokupnog javnog života i njihov doprinos kvaliteti življenja ljudi, zaista može biti od vitalne važnosti. U udrugama ljudi predlažu i realiziraju ideje i projekte, čiji pozitivan utjecaj na društvo često traje dugo vremena i potiče umrežavanje ljudi u zajednici i izvan nje. </w:t>
      </w:r>
    </w:p>
    <w:p w:rsidR="00360577" w:rsidRPr="00976F47" w:rsidRDefault="00360577" w:rsidP="00360577">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Prema podatcima Registra udruga, aktivno je 13 udruga. Njihov rad financira se putem Javnog </w:t>
      </w:r>
      <w:r w:rsidRPr="00976F47">
        <w:rPr>
          <w:rFonts w:ascii="Times New Roman" w:hAnsi="Times New Roman" w:cs="Times New Roman"/>
          <w:sz w:val="24"/>
          <w:szCs w:val="24"/>
        </w:rPr>
        <w:t>poziva za financiranje programa i projekata od interesa za opće dobro koje provode udruge i vjerske zajednice na području Općine Gornji Bogićevci.</w:t>
      </w:r>
      <w:r>
        <w:rPr>
          <w:rFonts w:ascii="Times New Roman" w:hAnsi="Times New Roman" w:cs="Times New Roman"/>
          <w:b/>
          <w:sz w:val="24"/>
          <w:szCs w:val="24"/>
        </w:rPr>
        <w:t xml:space="preserve"> </w:t>
      </w:r>
      <w:r w:rsidRPr="00976F47">
        <w:rPr>
          <w:rFonts w:ascii="Times New Roman" w:hAnsi="Times New Roman" w:cs="Times New Roman"/>
          <w:bCs/>
          <w:sz w:val="24"/>
          <w:szCs w:val="24"/>
        </w:rPr>
        <w:t>Pravo na podnošenje prijave imaju sve udruge i neprofitne organizacije koje su osnovane i/ili djeluju na području Općine Gornji Bogićevci i obavljaju djelatnost iz područja rekreacije i sporta, kulture, vjerske zajednice, Domovinskog rata, socijalne skrbi, i ostalih aktivnosti koje su od interesa za Općinu.</w:t>
      </w:r>
      <w:r>
        <w:rPr>
          <w:rFonts w:ascii="Times New Roman" w:hAnsi="Times New Roman" w:cs="Times New Roman"/>
          <w:b/>
          <w:sz w:val="24"/>
          <w:szCs w:val="24"/>
        </w:rPr>
        <w:t xml:space="preserve"> </w:t>
      </w:r>
    </w:p>
    <w:p w:rsidR="00360577" w:rsidRDefault="00360577" w:rsidP="00360577">
      <w:p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 xml:space="preserve">Važni društveni događaji i manifestacije u Općini Gornji Bogićevci: </w:t>
      </w:r>
    </w:p>
    <w:p w:rsidR="00360577" w:rsidRPr="00735999" w:rsidRDefault="00360577" w:rsidP="00673695">
      <w:pPr>
        <w:pStyle w:val="Odlomakpopisa"/>
        <w:numPr>
          <w:ilvl w:val="0"/>
          <w:numId w:val="30"/>
        </w:num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 xml:space="preserve">Dan općine, Duhovski Ponedjeljak, Večer folklora i Nogometni turnir </w:t>
      </w:r>
    </w:p>
    <w:p w:rsidR="00360577" w:rsidRPr="00735999" w:rsidRDefault="00360577" w:rsidP="00673695">
      <w:pPr>
        <w:pStyle w:val="Odlomakpopisa"/>
        <w:numPr>
          <w:ilvl w:val="0"/>
          <w:numId w:val="30"/>
        </w:num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 xml:space="preserve">15.08. Velika Gospa – Udruga dragovoljaca i veterana domovinskog rata organizira obilježavanje obljetnice početka ratnih djelovanja na području općine Gornji Bogićevci pod nazivom „Da se ne zaboravi“ </w:t>
      </w:r>
    </w:p>
    <w:p w:rsidR="00360577" w:rsidRPr="00735999" w:rsidRDefault="00360577" w:rsidP="00673695">
      <w:pPr>
        <w:pStyle w:val="Odlomakpopisa"/>
        <w:numPr>
          <w:ilvl w:val="0"/>
          <w:numId w:val="30"/>
        </w:num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 xml:space="preserve">30.04. Spomen na akciju Bljesak </w:t>
      </w:r>
    </w:p>
    <w:p w:rsidR="00360577" w:rsidRPr="00735999" w:rsidRDefault="00360577" w:rsidP="00673695">
      <w:pPr>
        <w:pStyle w:val="Odlomakpopisa"/>
        <w:numPr>
          <w:ilvl w:val="0"/>
          <w:numId w:val="30"/>
        </w:num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 xml:space="preserve">Lokalni festival Seoske igre – treći vikend u mjesecu srpnju </w:t>
      </w:r>
    </w:p>
    <w:p w:rsidR="00360577" w:rsidRPr="00735999" w:rsidRDefault="00360577" w:rsidP="00673695">
      <w:pPr>
        <w:pStyle w:val="Odlomakpopisa"/>
        <w:numPr>
          <w:ilvl w:val="0"/>
          <w:numId w:val="30"/>
        </w:num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 xml:space="preserve">Pokladna zabava uoči Čiste Srijede </w:t>
      </w:r>
    </w:p>
    <w:p w:rsidR="00360577" w:rsidRDefault="00360577" w:rsidP="00673695">
      <w:pPr>
        <w:pStyle w:val="Odlomakpopisa"/>
        <w:numPr>
          <w:ilvl w:val="0"/>
          <w:numId w:val="30"/>
        </w:num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Božićni koncert, prosinac (knjižnica)</w:t>
      </w:r>
    </w:p>
    <w:p w:rsidR="00360577" w:rsidRDefault="00360577" w:rsidP="00360577">
      <w:p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 xml:space="preserve">Općina Gornji Bogićevci jedan je suosnivača Lokalne akcijske grupe „Zapadna Slavonija“. Po formalnom pravnom obliku LAG je neprofitna udruga osnovana od strane 33 predstavnika javnog, gospodarskog i društvenog sektora s područja zapadnog dijela Brodsko posavske </w:t>
      </w:r>
      <w:r w:rsidRPr="00735999">
        <w:rPr>
          <w:rFonts w:ascii="Times New Roman" w:hAnsi="Times New Roman" w:cs="Times New Roman"/>
          <w:sz w:val="24"/>
          <w:szCs w:val="24"/>
        </w:rPr>
        <w:lastRenderedPageBreak/>
        <w:t>županije. LAG „Zapadna Slavonija“ obuhvaća cjelovito područje sljedećih jedinica lokalne samouprave koje administrativno pripadaju Brodsko-posavskoj županiji: Grad Nova Gradiška, Općina Cernik,  Općina Davor,  Općina Dragalić,  Općina Gornji Bogićevci,  Općina Okučani,  Općina Rešetari,  Općina Stara Gradiška,  Općina Staro Petrovo Selo i  Općina Vrbje</w:t>
      </w:r>
      <w:r>
        <w:rPr>
          <w:rFonts w:ascii="Times New Roman" w:hAnsi="Times New Roman" w:cs="Times New Roman"/>
          <w:sz w:val="24"/>
          <w:szCs w:val="24"/>
        </w:rPr>
        <w:t xml:space="preserve">. </w:t>
      </w:r>
      <w:r w:rsidRPr="00735999">
        <w:rPr>
          <w:rFonts w:ascii="Times New Roman" w:hAnsi="Times New Roman" w:cs="Times New Roman"/>
          <w:sz w:val="24"/>
          <w:szCs w:val="24"/>
        </w:rPr>
        <w:t>LAG je osnovan s ciljem promicanja održivog razvoja, oživljavanja gospodarstva i poboljšanja kvalitete života na području koje obuhvaća. Za razvoj ruralnih područja LAG koristi LEADER pristup koji je baziran je na specifičnostima prostora i na pristupu „odozdo prema gore“, uključujući lokalnu zajednicu i prepoznavanje vrijednosti lokalnih resursa.</w:t>
      </w:r>
    </w:p>
    <w:p w:rsidR="00360577" w:rsidRDefault="00360577" w:rsidP="00360577">
      <w:pPr>
        <w:spacing w:line="360" w:lineRule="auto"/>
        <w:jc w:val="both"/>
        <w:rPr>
          <w:rFonts w:ascii="Times New Roman" w:hAnsi="Times New Roman" w:cs="Times New Roman"/>
          <w:sz w:val="24"/>
          <w:szCs w:val="24"/>
        </w:rPr>
      </w:pPr>
      <w:r w:rsidRPr="00A32AF1">
        <w:rPr>
          <w:rFonts w:ascii="Times New Roman" w:hAnsi="Times New Roman" w:cs="Times New Roman"/>
          <w:sz w:val="24"/>
          <w:szCs w:val="24"/>
        </w:rPr>
        <w:t xml:space="preserve">Općina </w:t>
      </w:r>
      <w:r>
        <w:rPr>
          <w:rFonts w:ascii="Times New Roman" w:hAnsi="Times New Roman" w:cs="Times New Roman"/>
          <w:sz w:val="24"/>
          <w:szCs w:val="24"/>
        </w:rPr>
        <w:t>Gornji Bogićevci</w:t>
      </w:r>
      <w:r w:rsidRPr="00A32AF1">
        <w:rPr>
          <w:rFonts w:ascii="Times New Roman" w:hAnsi="Times New Roman" w:cs="Times New Roman"/>
          <w:sz w:val="24"/>
          <w:szCs w:val="24"/>
        </w:rPr>
        <w:t xml:space="preserve"> pomaže različitim socijalno ugroženim kategorijama stanovništva, kroz programe javnih potreba u socijalnoj skrbi i zdravstvu</w:t>
      </w:r>
      <w:r>
        <w:rPr>
          <w:rFonts w:ascii="Times New Roman" w:hAnsi="Times New Roman" w:cs="Times New Roman"/>
          <w:sz w:val="24"/>
          <w:szCs w:val="24"/>
        </w:rPr>
        <w:t>, javnim radovima, pomoć obiteljima, pomoć za novorođenčad, pri kupovini nekretnine i dr.</w:t>
      </w: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r w:rsidRPr="00536A17">
        <w:rPr>
          <w:rFonts w:ascii="Times New Roman" w:hAnsi="Times New Roman" w:cs="Times New Roman"/>
          <w:sz w:val="24"/>
          <w:szCs w:val="24"/>
        </w:rPr>
        <w:t>ZDRAVSTVO I SOCIJALNA SKRB</w:t>
      </w:r>
    </w:p>
    <w:p w:rsidR="00360577" w:rsidRPr="00735999"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r w:rsidRPr="00735999">
        <w:rPr>
          <w:rFonts w:ascii="Times New Roman" w:hAnsi="Times New Roman" w:cs="Times New Roman"/>
          <w:sz w:val="24"/>
          <w:szCs w:val="24"/>
        </w:rPr>
        <w:t xml:space="preserve"> području Općine</w:t>
      </w:r>
      <w:r>
        <w:rPr>
          <w:rFonts w:ascii="Times New Roman" w:hAnsi="Times New Roman" w:cs="Times New Roman"/>
          <w:sz w:val="24"/>
          <w:szCs w:val="24"/>
        </w:rPr>
        <w:t xml:space="preserve"> ne zdravstvene ambulante</w:t>
      </w:r>
      <w:r w:rsidRPr="00735999">
        <w:rPr>
          <w:rFonts w:ascii="Times New Roman" w:hAnsi="Times New Roman" w:cs="Times New Roman"/>
          <w:sz w:val="24"/>
          <w:szCs w:val="24"/>
        </w:rPr>
        <w:t xml:space="preserve">, nego su mještani usmjereni na liječenje u Novu Gradišku, gdje je Opća bolnica Nova Gradiška i Dom zdravlja „Dr. Andrija Štampar“, koji ima ambulante u nekoliko okolnih općina i u samom gradu. </w:t>
      </w:r>
      <w:r>
        <w:rPr>
          <w:rFonts w:ascii="Times New Roman" w:hAnsi="Times New Roman" w:cs="Times New Roman"/>
          <w:sz w:val="24"/>
          <w:szCs w:val="24"/>
        </w:rPr>
        <w:t>Na ovom području djeluju</w:t>
      </w:r>
      <w:r w:rsidRPr="00735999">
        <w:rPr>
          <w:rFonts w:ascii="Times New Roman" w:hAnsi="Times New Roman" w:cs="Times New Roman"/>
          <w:sz w:val="24"/>
          <w:szCs w:val="24"/>
        </w:rPr>
        <w:t xml:space="preserve"> ispostave hitne medicine Zavoda za hitnu medicinu Brodsko-posavske županije u obližnjoj Novoj Gradiški i Okučanima, pružajući hitnu zdravstvenu zaštitu tijekom cijele godine 0-24h.</w:t>
      </w:r>
    </w:p>
    <w:p w:rsidR="00360577" w:rsidRDefault="00360577" w:rsidP="00360577">
      <w:pPr>
        <w:spacing w:line="360" w:lineRule="auto"/>
        <w:jc w:val="both"/>
        <w:rPr>
          <w:rFonts w:ascii="Times New Roman" w:hAnsi="Times New Roman" w:cs="Times New Roman"/>
          <w:sz w:val="24"/>
          <w:szCs w:val="24"/>
        </w:rPr>
      </w:pPr>
      <w:r w:rsidRPr="00735999">
        <w:rPr>
          <w:rFonts w:ascii="Times New Roman" w:hAnsi="Times New Roman" w:cs="Times New Roman"/>
          <w:sz w:val="24"/>
          <w:szCs w:val="24"/>
        </w:rPr>
        <w:t>Veterinarske usluge dostupne su u Veterinarskoj stanici u Novoj Gradiški, a u Okučanima nalazi se  veterinarska ambulanta.</w:t>
      </w:r>
    </w:p>
    <w:p w:rsidR="00360577" w:rsidRDefault="00360577" w:rsidP="00360577">
      <w:pPr>
        <w:spacing w:line="360" w:lineRule="auto"/>
        <w:jc w:val="both"/>
        <w:rPr>
          <w:rFonts w:ascii="Times New Roman" w:hAnsi="Times New Roman" w:cs="Times New Roman"/>
          <w:sz w:val="24"/>
          <w:szCs w:val="24"/>
        </w:rPr>
      </w:pPr>
      <w:r w:rsidRPr="00391650">
        <w:rPr>
          <w:rFonts w:ascii="Times New Roman" w:hAnsi="Times New Roman" w:cs="Times New Roman"/>
          <w:sz w:val="24"/>
          <w:szCs w:val="24"/>
        </w:rPr>
        <w:t>Ministarstvo rada, mirovinskoga sustava, obitelji i socijalne politike</w:t>
      </w:r>
      <w:r>
        <w:rPr>
          <w:rFonts w:ascii="Times New Roman" w:hAnsi="Times New Roman" w:cs="Times New Roman"/>
          <w:sz w:val="24"/>
          <w:szCs w:val="24"/>
        </w:rPr>
        <w:t xml:space="preserve"> je kroz poziv </w:t>
      </w:r>
      <w:r w:rsidRPr="00391650">
        <w:rPr>
          <w:rFonts w:ascii="Times New Roman" w:hAnsi="Times New Roman" w:cs="Times New Roman"/>
          <w:sz w:val="24"/>
          <w:szCs w:val="24"/>
        </w:rPr>
        <w:t> „Zaželi – prevencija institucionalizacije”</w:t>
      </w:r>
      <w:r>
        <w:rPr>
          <w:rFonts w:ascii="Times New Roman" w:hAnsi="Times New Roman" w:cs="Times New Roman"/>
          <w:sz w:val="24"/>
          <w:szCs w:val="24"/>
        </w:rPr>
        <w:t xml:space="preserve"> odobrilo nekoliko projekata </w:t>
      </w:r>
      <w:r w:rsidRPr="00391650">
        <w:rPr>
          <w:rFonts w:ascii="Times New Roman" w:hAnsi="Times New Roman" w:cs="Times New Roman"/>
          <w:sz w:val="24"/>
          <w:szCs w:val="24"/>
        </w:rPr>
        <w:t>kojim</w:t>
      </w:r>
      <w:r>
        <w:rPr>
          <w:rFonts w:ascii="Times New Roman" w:hAnsi="Times New Roman" w:cs="Times New Roman"/>
          <w:sz w:val="24"/>
          <w:szCs w:val="24"/>
        </w:rPr>
        <w:t>a</w:t>
      </w:r>
      <w:r w:rsidRPr="00391650">
        <w:rPr>
          <w:rFonts w:ascii="Times New Roman" w:hAnsi="Times New Roman" w:cs="Times New Roman"/>
          <w:sz w:val="24"/>
          <w:szCs w:val="24"/>
        </w:rPr>
        <w:t xml:space="preserve"> se omogućuje veća socijalna uključenost i prevencija institucionalizacije ranjivih skupina  osiguravanjem dugotrajne skrbi kroz pružanje potpore i podrške u  svakodnevnom životu starijim osobama i osobama s invaliditetom</w:t>
      </w:r>
      <w:r>
        <w:rPr>
          <w:rFonts w:ascii="Times New Roman" w:hAnsi="Times New Roman" w:cs="Times New Roman"/>
          <w:sz w:val="24"/>
          <w:szCs w:val="24"/>
        </w:rPr>
        <w:t xml:space="preserve">. Na području Općine Gornji Bogićevci, projekt provodi nekoliko udruga kojima su odobrena sredstva: </w:t>
      </w:r>
      <w:r w:rsidRPr="00391650">
        <w:rPr>
          <w:rFonts w:ascii="Times New Roman" w:hAnsi="Times New Roman" w:cs="Times New Roman"/>
          <w:sz w:val="24"/>
          <w:szCs w:val="24"/>
        </w:rPr>
        <w:t>Udruga hrvatskih branitelja Domovinskog rata 121. Brigade – Pukovnije Nova Gradiška</w:t>
      </w:r>
      <w:r>
        <w:rPr>
          <w:rFonts w:ascii="Times New Roman" w:hAnsi="Times New Roman" w:cs="Times New Roman"/>
          <w:sz w:val="24"/>
          <w:szCs w:val="24"/>
        </w:rPr>
        <w:t xml:space="preserve">, </w:t>
      </w:r>
      <w:r w:rsidRPr="00804ABF">
        <w:rPr>
          <w:rFonts w:ascii="Times New Roman" w:hAnsi="Times New Roman" w:cs="Times New Roman"/>
          <w:sz w:val="24"/>
          <w:szCs w:val="24"/>
        </w:rPr>
        <w:t>Udruga gluhih i nagluhih Nova Gradiška</w:t>
      </w:r>
      <w:r>
        <w:rPr>
          <w:rFonts w:ascii="Times New Roman" w:hAnsi="Times New Roman" w:cs="Times New Roman"/>
          <w:sz w:val="24"/>
          <w:szCs w:val="24"/>
        </w:rPr>
        <w:t xml:space="preserve">, </w:t>
      </w:r>
      <w:r w:rsidRPr="00804ABF">
        <w:rPr>
          <w:rFonts w:ascii="Times New Roman" w:hAnsi="Times New Roman" w:cs="Times New Roman"/>
          <w:sz w:val="24"/>
          <w:szCs w:val="24"/>
        </w:rPr>
        <w:t> „Zaželi jednake mogućnosti II”, D</w:t>
      </w:r>
      <w:r>
        <w:rPr>
          <w:rFonts w:ascii="Times New Roman" w:hAnsi="Times New Roman" w:cs="Times New Roman"/>
          <w:sz w:val="24"/>
          <w:szCs w:val="24"/>
        </w:rPr>
        <w:t>emos media.</w:t>
      </w:r>
    </w:p>
    <w:p w:rsidR="00360577" w:rsidRPr="0098549B" w:rsidRDefault="00360577" w:rsidP="00360577">
      <w:pPr>
        <w:pStyle w:val="Odlomakpopisa"/>
        <w:numPr>
          <w:ilvl w:val="0"/>
          <w:numId w:val="15"/>
        </w:numPr>
        <w:spacing w:line="360" w:lineRule="auto"/>
        <w:jc w:val="both"/>
        <w:rPr>
          <w:rFonts w:ascii="Times New Roman" w:hAnsi="Times New Roman" w:cs="Times New Roman"/>
          <w:b/>
          <w:bCs/>
          <w:sz w:val="28"/>
          <w:szCs w:val="28"/>
        </w:rPr>
      </w:pPr>
      <w:r w:rsidRPr="0098549B">
        <w:rPr>
          <w:rFonts w:ascii="Times New Roman" w:hAnsi="Times New Roman" w:cs="Times New Roman"/>
          <w:b/>
          <w:bCs/>
          <w:sz w:val="28"/>
          <w:szCs w:val="28"/>
        </w:rPr>
        <w:lastRenderedPageBreak/>
        <w:t xml:space="preserve">Popis prioriteta djelovanja u području nadležnosti samoupravne jedinice s obrazloženjem njihova odabira </w:t>
      </w:r>
    </w:p>
    <w:p w:rsidR="00360577" w:rsidRDefault="00360577" w:rsidP="00360577">
      <w:pPr>
        <w:spacing w:line="360" w:lineRule="auto"/>
        <w:jc w:val="both"/>
        <w:rPr>
          <w:rFonts w:ascii="Times New Roman" w:hAnsi="Times New Roman" w:cs="Times New Roman"/>
          <w:sz w:val="24"/>
          <w:szCs w:val="24"/>
        </w:rPr>
      </w:pPr>
      <w:r w:rsidRPr="00536A17">
        <w:rPr>
          <w:rFonts w:ascii="Times New Roman" w:hAnsi="Times New Roman" w:cs="Times New Roman"/>
          <w:sz w:val="24"/>
          <w:szCs w:val="24"/>
        </w:rPr>
        <w:t xml:space="preserve">Zaključci pregleda stanja te SWOT analize ukazali su na konkretne mogućnosti i koncepcije razvoja Općine </w:t>
      </w:r>
      <w:r>
        <w:rPr>
          <w:rFonts w:ascii="Times New Roman" w:hAnsi="Times New Roman" w:cs="Times New Roman"/>
          <w:sz w:val="24"/>
          <w:szCs w:val="24"/>
        </w:rPr>
        <w:t xml:space="preserve">Gornji Bogićevci </w:t>
      </w:r>
      <w:r w:rsidRPr="00536A17">
        <w:rPr>
          <w:rFonts w:ascii="Times New Roman" w:hAnsi="Times New Roman" w:cs="Times New Roman"/>
          <w:sz w:val="24"/>
          <w:szCs w:val="24"/>
        </w:rPr>
        <w:t xml:space="preserve">temeljem kojih su definirani razvojna vizija i strateški ciljevi razvoja Općine. Daljnjim razmatranjem za svaki od postavljenih ciljeva definirani su prioriteti razvoja Općine, a za svaki prioritet razrađene su mjere koje uz opis mjere i ključne aktivnosti sadrže precizno definirane korisnike te indikatore za vrjednovanje razine doprinosa pojedine mjere konkretnom prioritetu odnosno cilju. </w:t>
      </w:r>
    </w:p>
    <w:p w:rsidR="00360577" w:rsidRDefault="00360577" w:rsidP="00360577">
      <w:pPr>
        <w:spacing w:line="360" w:lineRule="auto"/>
        <w:jc w:val="both"/>
        <w:rPr>
          <w:rFonts w:ascii="Times New Roman" w:hAnsi="Times New Roman" w:cs="Times New Roman"/>
          <w:sz w:val="24"/>
          <w:szCs w:val="24"/>
        </w:rPr>
      </w:pPr>
      <w:r w:rsidRPr="00BF24A2">
        <w:rPr>
          <w:rFonts w:ascii="Times New Roman" w:hAnsi="Times New Roman" w:cs="Times New Roman"/>
          <w:sz w:val="24"/>
          <w:szCs w:val="24"/>
        </w:rPr>
        <w:t>Sukladno tome, Općina</w:t>
      </w:r>
      <w:r>
        <w:rPr>
          <w:rFonts w:ascii="Times New Roman" w:hAnsi="Times New Roman" w:cs="Times New Roman"/>
          <w:sz w:val="24"/>
          <w:szCs w:val="24"/>
        </w:rPr>
        <w:t xml:space="preserve"> Gornji Bogićevci</w:t>
      </w:r>
      <w:r w:rsidRPr="00BF24A2">
        <w:rPr>
          <w:rFonts w:ascii="Times New Roman" w:hAnsi="Times New Roman" w:cs="Times New Roman"/>
          <w:sz w:val="24"/>
          <w:szCs w:val="24"/>
        </w:rPr>
        <w:t xml:space="preserve"> u razdoblju 202</w:t>
      </w:r>
      <w:r>
        <w:rPr>
          <w:rFonts w:ascii="Times New Roman" w:hAnsi="Times New Roman" w:cs="Times New Roman"/>
          <w:sz w:val="24"/>
          <w:szCs w:val="24"/>
        </w:rPr>
        <w:t>5</w:t>
      </w:r>
      <w:r w:rsidRPr="00BF24A2">
        <w:rPr>
          <w:rFonts w:ascii="Times New Roman" w:hAnsi="Times New Roman" w:cs="Times New Roman"/>
          <w:sz w:val="24"/>
          <w:szCs w:val="24"/>
        </w:rPr>
        <w:t>.-20</w:t>
      </w:r>
      <w:r>
        <w:rPr>
          <w:rFonts w:ascii="Times New Roman" w:hAnsi="Times New Roman" w:cs="Times New Roman"/>
          <w:sz w:val="24"/>
          <w:szCs w:val="24"/>
        </w:rPr>
        <w:t>29</w:t>
      </w:r>
      <w:r w:rsidRPr="00BF24A2">
        <w:rPr>
          <w:rFonts w:ascii="Times New Roman" w:hAnsi="Times New Roman" w:cs="Times New Roman"/>
          <w:sz w:val="24"/>
          <w:szCs w:val="24"/>
        </w:rPr>
        <w:t xml:space="preserve">. svoje djelovanje usmjerit će na provedbu mjera u okviru prioriteta: </w:t>
      </w:r>
    </w:p>
    <w:p w:rsidR="00360577" w:rsidRPr="00644054" w:rsidRDefault="00360577" w:rsidP="00673695">
      <w:pPr>
        <w:pStyle w:val="Odlomakpopisa"/>
        <w:numPr>
          <w:ilvl w:val="0"/>
          <w:numId w:val="33"/>
        </w:numPr>
        <w:spacing w:after="0" w:line="360" w:lineRule="auto"/>
        <w:rPr>
          <w:rFonts w:ascii="Times New Roman" w:hAnsi="Times New Roman" w:cs="Times New Roman"/>
          <w:b/>
          <w:i/>
          <w:iCs/>
          <w:sz w:val="24"/>
          <w:szCs w:val="24"/>
        </w:rPr>
      </w:pPr>
      <w:r w:rsidRPr="00644054">
        <w:rPr>
          <w:rFonts w:ascii="Times New Roman" w:hAnsi="Times New Roman" w:cs="Times New Roman"/>
          <w:b/>
          <w:i/>
          <w:iCs/>
          <w:sz w:val="24"/>
          <w:szCs w:val="24"/>
        </w:rPr>
        <w:t>Razvoj i unaprjeđenje institucionalnih kapaciteta</w:t>
      </w:r>
    </w:p>
    <w:p w:rsidR="00360577" w:rsidRPr="00644054" w:rsidRDefault="00360577" w:rsidP="00673695">
      <w:pPr>
        <w:pStyle w:val="Odlomakpopisa"/>
        <w:numPr>
          <w:ilvl w:val="0"/>
          <w:numId w:val="33"/>
        </w:numPr>
        <w:spacing w:after="0" w:line="360" w:lineRule="auto"/>
        <w:rPr>
          <w:rFonts w:ascii="Times New Roman" w:hAnsi="Times New Roman" w:cs="Times New Roman"/>
          <w:i/>
          <w:iCs/>
          <w:color w:val="231F20"/>
          <w:sz w:val="24"/>
          <w:szCs w:val="24"/>
        </w:rPr>
      </w:pPr>
      <w:r w:rsidRPr="00644054">
        <w:rPr>
          <w:rFonts w:ascii="Times New Roman" w:hAnsi="Times New Roman" w:cs="Times New Roman"/>
          <w:b/>
          <w:i/>
          <w:iCs/>
          <w:sz w:val="24"/>
          <w:szCs w:val="24"/>
        </w:rPr>
        <w:t>Komunalno gospodarstvo</w:t>
      </w:r>
    </w:p>
    <w:p w:rsidR="00360577" w:rsidRPr="00644054" w:rsidRDefault="00360577" w:rsidP="00673695">
      <w:pPr>
        <w:pStyle w:val="Odlomakpopisa"/>
        <w:numPr>
          <w:ilvl w:val="0"/>
          <w:numId w:val="33"/>
        </w:numPr>
        <w:spacing w:after="0" w:line="360" w:lineRule="auto"/>
        <w:rPr>
          <w:rFonts w:ascii="Times New Roman" w:hAnsi="Times New Roman" w:cs="Times New Roman"/>
          <w:i/>
          <w:iCs/>
          <w:color w:val="231F20"/>
          <w:sz w:val="24"/>
          <w:szCs w:val="24"/>
        </w:rPr>
      </w:pPr>
      <w:r w:rsidRPr="00644054">
        <w:rPr>
          <w:rFonts w:ascii="Times New Roman" w:hAnsi="Times New Roman" w:cs="Times New Roman"/>
          <w:b/>
          <w:i/>
          <w:iCs/>
          <w:sz w:val="24"/>
          <w:szCs w:val="24"/>
        </w:rPr>
        <w:t>Razvoj ljudskih potencijala i unaprjeđenje kvalitete života lokalnog stanovništva</w:t>
      </w:r>
    </w:p>
    <w:p w:rsidR="00360577" w:rsidRPr="00644054" w:rsidRDefault="00360577" w:rsidP="00673695">
      <w:pPr>
        <w:pStyle w:val="Odlomakpopisa"/>
        <w:numPr>
          <w:ilvl w:val="0"/>
          <w:numId w:val="33"/>
        </w:numPr>
        <w:spacing w:after="0" w:line="360" w:lineRule="auto"/>
        <w:rPr>
          <w:rFonts w:ascii="Times New Roman" w:hAnsi="Times New Roman" w:cs="Times New Roman"/>
          <w:i/>
          <w:iCs/>
          <w:color w:val="231F20"/>
          <w:sz w:val="24"/>
          <w:szCs w:val="24"/>
        </w:rPr>
      </w:pPr>
      <w:r w:rsidRPr="00644054">
        <w:rPr>
          <w:rFonts w:ascii="Times New Roman" w:hAnsi="Times New Roman" w:cs="Times New Roman"/>
          <w:b/>
          <w:i/>
          <w:iCs/>
          <w:sz w:val="24"/>
          <w:szCs w:val="24"/>
        </w:rPr>
        <w:t>Zaštita i očuvanje okoliša i kulturne baštine</w:t>
      </w:r>
    </w:p>
    <w:p w:rsidR="00360577" w:rsidRDefault="00360577" w:rsidP="00360577">
      <w:pPr>
        <w:pStyle w:val="StandardWeb"/>
        <w:shd w:val="clear" w:color="auto" w:fill="FFFFFF"/>
        <w:spacing w:line="360" w:lineRule="auto"/>
        <w:jc w:val="both"/>
        <w:rPr>
          <w:color w:val="231F20"/>
        </w:rPr>
      </w:pPr>
      <w:r w:rsidRPr="001D240B">
        <w:rPr>
          <w:color w:val="231F20"/>
        </w:rPr>
        <w:t xml:space="preserve">Utvrđeni prioriteti razvoja u skladu su s ciljevima iz </w:t>
      </w:r>
      <w:r>
        <w:rPr>
          <w:color w:val="231F20"/>
        </w:rPr>
        <w:t>Plana razvoja Brosko – posavske županije za razdoblje do 2027. godine,</w:t>
      </w:r>
      <w:r w:rsidRPr="001D240B">
        <w:rPr>
          <w:color w:val="231F20"/>
        </w:rPr>
        <w:t xml:space="preserve"> te proizlaze iz utvrđenih razvojnih potreba i glavnih izazova u samoupravnom djelokrugu Općine</w:t>
      </w:r>
      <w:r>
        <w:rPr>
          <w:color w:val="231F20"/>
        </w:rPr>
        <w:t xml:space="preserve"> Gornji Bogićevci</w:t>
      </w:r>
      <w:r w:rsidRPr="001D240B">
        <w:rPr>
          <w:color w:val="231F20"/>
        </w:rPr>
        <w:t xml:space="preserve"> kao jedinice lokalne samouprave.</w:t>
      </w:r>
    </w:p>
    <w:p w:rsidR="00360577" w:rsidRDefault="00360577" w:rsidP="00360577">
      <w:pPr>
        <w:pStyle w:val="StandardWeb"/>
        <w:spacing w:line="360" w:lineRule="auto"/>
        <w:jc w:val="both"/>
        <w:rPr>
          <w:color w:val="231F20"/>
        </w:rPr>
      </w:pPr>
      <w:r>
        <w:rPr>
          <w:color w:val="231F20"/>
        </w:rPr>
        <w:t>U Planu razvoja Brosko – posavske županije za razdoblje do 2027. godine navedeni su sljedeći prioriteti:</w:t>
      </w:r>
    </w:p>
    <w:p w:rsidR="00360577" w:rsidRPr="00F567AD" w:rsidRDefault="00360577" w:rsidP="00673695">
      <w:pPr>
        <w:pStyle w:val="StandardWeb"/>
        <w:numPr>
          <w:ilvl w:val="0"/>
          <w:numId w:val="32"/>
        </w:numPr>
        <w:spacing w:line="360" w:lineRule="auto"/>
        <w:ind w:left="993" w:hanging="567"/>
        <w:jc w:val="both"/>
        <w:rPr>
          <w:b/>
          <w:bCs/>
          <w:color w:val="231F20"/>
        </w:rPr>
      </w:pPr>
      <w:r w:rsidRPr="00F567AD">
        <w:rPr>
          <w:b/>
          <w:bCs/>
          <w:color w:val="231F20"/>
        </w:rPr>
        <w:t>Razvoj konkurentnog i inovativnog gospodarstva te rast zaposlenosti i stope obrazovanja</w:t>
      </w:r>
    </w:p>
    <w:p w:rsidR="00360577" w:rsidRPr="00F567AD" w:rsidRDefault="00360577" w:rsidP="00673695">
      <w:pPr>
        <w:pStyle w:val="StandardWeb"/>
        <w:numPr>
          <w:ilvl w:val="0"/>
          <w:numId w:val="32"/>
        </w:numPr>
        <w:spacing w:line="360" w:lineRule="auto"/>
        <w:ind w:left="993" w:hanging="567"/>
        <w:jc w:val="both"/>
        <w:rPr>
          <w:b/>
          <w:bCs/>
          <w:color w:val="231F20"/>
        </w:rPr>
      </w:pPr>
      <w:r w:rsidRPr="00F567AD">
        <w:rPr>
          <w:b/>
          <w:bCs/>
          <w:color w:val="231F20"/>
        </w:rPr>
        <w:t>Demografska revitalizacija, kvalitetan život i sigurnost za stabilan razvoj</w:t>
      </w:r>
    </w:p>
    <w:p w:rsidR="00360577" w:rsidRPr="00F567AD" w:rsidRDefault="00360577" w:rsidP="00673695">
      <w:pPr>
        <w:pStyle w:val="StandardWeb"/>
        <w:numPr>
          <w:ilvl w:val="0"/>
          <w:numId w:val="32"/>
        </w:numPr>
        <w:spacing w:line="360" w:lineRule="auto"/>
        <w:ind w:left="993" w:hanging="567"/>
        <w:jc w:val="both"/>
        <w:rPr>
          <w:b/>
          <w:bCs/>
          <w:color w:val="231F20"/>
        </w:rPr>
      </w:pPr>
      <w:r w:rsidRPr="00F567AD">
        <w:rPr>
          <w:b/>
          <w:bCs/>
          <w:color w:val="231F20"/>
        </w:rPr>
        <w:t>Zelena i digitalna tranzicija gospodarstva i društva</w:t>
      </w:r>
    </w:p>
    <w:p w:rsidR="00360577" w:rsidRPr="00F567AD" w:rsidRDefault="00360577" w:rsidP="00673695">
      <w:pPr>
        <w:pStyle w:val="StandardWeb"/>
        <w:numPr>
          <w:ilvl w:val="0"/>
          <w:numId w:val="32"/>
        </w:numPr>
        <w:spacing w:line="360" w:lineRule="auto"/>
        <w:ind w:left="993" w:hanging="567"/>
        <w:jc w:val="both"/>
        <w:rPr>
          <w:b/>
          <w:bCs/>
          <w:color w:val="231F20"/>
        </w:rPr>
      </w:pPr>
      <w:r w:rsidRPr="00F567AD">
        <w:rPr>
          <w:b/>
          <w:bCs/>
          <w:color w:val="231F20"/>
        </w:rPr>
        <w:t>Jačanje konkurentnosti Županije i razvoj potpomognutih područja NRS-a 2030.</w:t>
      </w:r>
    </w:p>
    <w:p w:rsidR="00360577" w:rsidRDefault="00360577" w:rsidP="00360577">
      <w:pPr>
        <w:spacing w:after="0" w:line="360" w:lineRule="auto"/>
        <w:rPr>
          <w:rFonts w:ascii="Times New Roman" w:hAnsi="Times New Roman" w:cs="Times New Roman"/>
          <w:b/>
          <w:i/>
          <w:iCs/>
          <w:sz w:val="24"/>
          <w:szCs w:val="24"/>
        </w:rPr>
      </w:pPr>
    </w:p>
    <w:p w:rsidR="00360577" w:rsidRDefault="00360577" w:rsidP="00360577">
      <w:pPr>
        <w:spacing w:after="0" w:line="360" w:lineRule="auto"/>
        <w:rPr>
          <w:rFonts w:ascii="Times New Roman" w:hAnsi="Times New Roman" w:cs="Times New Roman"/>
          <w:b/>
          <w:i/>
          <w:iCs/>
          <w:sz w:val="24"/>
          <w:szCs w:val="24"/>
        </w:rPr>
      </w:pPr>
    </w:p>
    <w:p w:rsidR="00360577" w:rsidRDefault="00360577" w:rsidP="00360577">
      <w:pPr>
        <w:spacing w:after="0" w:line="360" w:lineRule="auto"/>
        <w:rPr>
          <w:rFonts w:ascii="Times New Roman" w:hAnsi="Times New Roman" w:cs="Times New Roman"/>
          <w:b/>
          <w:i/>
          <w:iCs/>
          <w:sz w:val="24"/>
          <w:szCs w:val="24"/>
        </w:rPr>
      </w:pPr>
    </w:p>
    <w:p w:rsidR="00360577" w:rsidRDefault="00360577" w:rsidP="00360577">
      <w:pPr>
        <w:spacing w:after="0" w:line="360" w:lineRule="auto"/>
        <w:rPr>
          <w:rFonts w:ascii="Times New Roman" w:hAnsi="Times New Roman" w:cs="Times New Roman"/>
          <w:b/>
          <w:i/>
          <w:iCs/>
          <w:sz w:val="24"/>
          <w:szCs w:val="24"/>
        </w:rPr>
      </w:pPr>
    </w:p>
    <w:p w:rsidR="00360577" w:rsidRPr="007402DA" w:rsidRDefault="00360577" w:rsidP="00673695">
      <w:pPr>
        <w:pStyle w:val="Odlomakpopisa"/>
        <w:numPr>
          <w:ilvl w:val="0"/>
          <w:numId w:val="34"/>
        </w:numPr>
        <w:spacing w:after="0" w:line="360" w:lineRule="auto"/>
        <w:rPr>
          <w:rFonts w:ascii="Times New Roman" w:hAnsi="Times New Roman" w:cs="Times New Roman"/>
          <w:b/>
          <w:sz w:val="24"/>
          <w:szCs w:val="24"/>
        </w:rPr>
      </w:pPr>
      <w:r w:rsidRPr="007402DA">
        <w:rPr>
          <w:rFonts w:ascii="Times New Roman" w:hAnsi="Times New Roman" w:cs="Times New Roman"/>
          <w:b/>
          <w:sz w:val="24"/>
          <w:szCs w:val="24"/>
        </w:rPr>
        <w:t>Razvoj i unaprjeđenje institucionalnih kapaciteta</w:t>
      </w: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r w:rsidRPr="00672319">
        <w:rPr>
          <w:rFonts w:ascii="Times New Roman" w:hAnsi="Times New Roman" w:cs="Times New Roman"/>
          <w:sz w:val="24"/>
          <w:szCs w:val="24"/>
        </w:rPr>
        <w:t>Učinkovita lokalna javna uprava i administracija preduvjet je pravovremenog odgovora na potrebe društva, ali i pružanja podrške poslovnom okruženju. Daljnja ulaganja bit će usmjerena na povećanje djelotvornosti i učinkovitosti uz podizanje kvalitetne javnih usluga te osiguranje materijalnih uvjeta za rad uz naglasak na transparentnost i komuniciranje sa svim interesnim skupinama.</w:t>
      </w:r>
      <w:r>
        <w:rPr>
          <w:rFonts w:ascii="Times New Roman" w:hAnsi="Times New Roman" w:cs="Times New Roman"/>
          <w:sz w:val="24"/>
          <w:szCs w:val="24"/>
        </w:rPr>
        <w:t xml:space="preserve"> </w:t>
      </w:r>
    </w:p>
    <w:p w:rsidR="00360577" w:rsidRPr="00D95012" w:rsidRDefault="00360577" w:rsidP="00360577">
      <w:pPr>
        <w:spacing w:line="360" w:lineRule="auto"/>
        <w:jc w:val="both"/>
        <w:rPr>
          <w:rFonts w:ascii="Times New Roman" w:hAnsi="Times New Roman" w:cs="Times New Roman"/>
          <w:sz w:val="24"/>
          <w:szCs w:val="24"/>
        </w:rPr>
      </w:pPr>
      <w:r w:rsidRPr="00D95012">
        <w:rPr>
          <w:rFonts w:ascii="Times New Roman" w:hAnsi="Times New Roman" w:cs="Times New Roman"/>
          <w:sz w:val="24"/>
          <w:szCs w:val="24"/>
        </w:rPr>
        <w:t>Mjera se odnosi na pripremu i donošenje akata iz djelokruga predstavničkih i izvršnih tijela za financijske</w:t>
      </w:r>
      <w:r>
        <w:rPr>
          <w:rFonts w:ascii="Times New Roman" w:hAnsi="Times New Roman" w:cs="Times New Roman"/>
          <w:sz w:val="24"/>
          <w:szCs w:val="24"/>
        </w:rPr>
        <w:t>,</w:t>
      </w:r>
      <w:r w:rsidRPr="00D95012">
        <w:rPr>
          <w:rFonts w:ascii="Times New Roman" w:hAnsi="Times New Roman" w:cs="Times New Roman"/>
          <w:sz w:val="24"/>
          <w:szCs w:val="24"/>
        </w:rPr>
        <w:t xml:space="preserve"> fiskalne </w:t>
      </w:r>
      <w:r>
        <w:rPr>
          <w:rFonts w:ascii="Times New Roman" w:hAnsi="Times New Roman" w:cs="Times New Roman"/>
          <w:sz w:val="24"/>
          <w:szCs w:val="24"/>
        </w:rPr>
        <w:t>i</w:t>
      </w:r>
      <w:r w:rsidRPr="00D95012">
        <w:rPr>
          <w:rFonts w:ascii="Times New Roman" w:hAnsi="Times New Roman" w:cs="Times New Roman"/>
          <w:sz w:val="24"/>
          <w:szCs w:val="24"/>
        </w:rPr>
        <w:t xml:space="preserve"> vanjske poslove</w:t>
      </w:r>
      <w:r>
        <w:rPr>
          <w:rFonts w:ascii="Times New Roman" w:hAnsi="Times New Roman" w:cs="Times New Roman"/>
          <w:sz w:val="24"/>
          <w:szCs w:val="24"/>
        </w:rPr>
        <w:t xml:space="preserve">, rad </w:t>
      </w:r>
      <w:r w:rsidRPr="00D95012">
        <w:rPr>
          <w:rFonts w:ascii="Times New Roman" w:hAnsi="Times New Roman" w:cs="Times New Roman"/>
          <w:sz w:val="24"/>
          <w:szCs w:val="24"/>
        </w:rPr>
        <w:t xml:space="preserve">političkih stranaka te tekuća pričuva proračuna. </w:t>
      </w:r>
    </w:p>
    <w:p w:rsidR="00360577" w:rsidRDefault="00360577" w:rsidP="00360577">
      <w:pPr>
        <w:spacing w:line="360" w:lineRule="auto"/>
        <w:jc w:val="both"/>
        <w:rPr>
          <w:rFonts w:ascii="Times New Roman" w:hAnsi="Times New Roman" w:cs="Times New Roman"/>
          <w:sz w:val="24"/>
          <w:szCs w:val="24"/>
        </w:rPr>
      </w:pPr>
    </w:p>
    <w:tbl>
      <w:tblPr>
        <w:tblStyle w:val="ListTable3Accent6"/>
        <w:tblW w:w="0" w:type="auto"/>
        <w:tblLook w:val="04A0"/>
      </w:tblPr>
      <w:tblGrid>
        <w:gridCol w:w="4531"/>
        <w:gridCol w:w="4531"/>
      </w:tblGrid>
      <w:tr w:rsidR="00360577" w:rsidRPr="00C10475" w:rsidTr="00857572">
        <w:trPr>
          <w:cnfStyle w:val="100000000000"/>
          <w:trHeight w:val="578"/>
        </w:trPr>
        <w:tc>
          <w:tcPr>
            <w:cnfStyle w:val="001000000100"/>
            <w:tcW w:w="9062" w:type="dxa"/>
            <w:gridSpan w:val="2"/>
            <w:shd w:val="clear" w:color="auto" w:fill="E2EFD9" w:themeFill="accent6" w:themeFillTint="33"/>
          </w:tcPr>
          <w:p w:rsidR="00360577" w:rsidRPr="00757E8D" w:rsidRDefault="00360577" w:rsidP="00857572">
            <w:pPr>
              <w:autoSpaceDE w:val="0"/>
              <w:autoSpaceDN w:val="0"/>
              <w:adjustRightInd w:val="0"/>
              <w:jc w:val="center"/>
              <w:rPr>
                <w:rFonts w:ascii="Times New Roman" w:hAnsi="Times New Roman" w:cs="Times New Roman"/>
                <w:sz w:val="24"/>
                <w:szCs w:val="24"/>
              </w:rPr>
            </w:pPr>
            <w:r w:rsidRPr="00757E8D">
              <w:rPr>
                <w:rFonts w:ascii="Times New Roman" w:hAnsi="Times New Roman" w:cs="Times New Roman"/>
                <w:color w:val="000000" w:themeColor="text1"/>
                <w:sz w:val="24"/>
                <w:szCs w:val="24"/>
              </w:rPr>
              <w:t>PRIORITET                                                           MJERE</w:t>
            </w:r>
          </w:p>
        </w:tc>
      </w:tr>
      <w:tr w:rsidR="00360577" w:rsidRPr="00C10475" w:rsidTr="00857572">
        <w:trPr>
          <w:cnfStyle w:val="000000100000"/>
          <w:trHeight w:val="1095"/>
        </w:trPr>
        <w:tc>
          <w:tcPr>
            <w:cnfStyle w:val="001000000000"/>
            <w:tcW w:w="4531" w:type="dxa"/>
            <w:vMerge w:val="restart"/>
          </w:tcPr>
          <w:p w:rsidR="00360577" w:rsidRPr="005B6DEF" w:rsidRDefault="00360577" w:rsidP="00857572">
            <w:pPr>
              <w:autoSpaceDE w:val="0"/>
              <w:autoSpaceDN w:val="0"/>
              <w:adjustRightInd w:val="0"/>
              <w:rPr>
                <w:rFonts w:ascii="Times New Roman" w:hAnsi="Times New Roman" w:cs="Times New Roman"/>
                <w:b w:val="0"/>
                <w:bCs w:val="0"/>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r w:rsidRPr="005B6DEF">
              <w:rPr>
                <w:rFonts w:ascii="Times New Roman" w:hAnsi="Times New Roman" w:cs="Times New Roman"/>
                <w:color w:val="000000" w:themeColor="text1"/>
                <w:sz w:val="24"/>
                <w:szCs w:val="24"/>
              </w:rPr>
              <w:t xml:space="preserve">PRIORITET 1: </w:t>
            </w: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r>
              <w:rPr>
                <w:rFonts w:ascii="Times New Roman" w:hAnsi="Times New Roman" w:cs="Times New Roman"/>
                <w:color w:val="000000" w:themeColor="text1"/>
                <w:sz w:val="24"/>
                <w:szCs w:val="24"/>
              </w:rPr>
              <w:t xml:space="preserve">Razvoj i unaprjeđenje </w:t>
            </w:r>
          </w:p>
          <w:p w:rsidR="00360577" w:rsidRPr="005B6DEF" w:rsidRDefault="00360577" w:rsidP="0085757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themeColor="text1"/>
                <w:sz w:val="24"/>
                <w:szCs w:val="24"/>
              </w:rPr>
              <w:t>institucionalnih kapaciteta</w:t>
            </w:r>
          </w:p>
        </w:tc>
        <w:tc>
          <w:tcPr>
            <w:tcW w:w="4531" w:type="dxa"/>
          </w:tcPr>
          <w:p w:rsidR="00360577" w:rsidRPr="007402DA" w:rsidRDefault="00360577" w:rsidP="00857572">
            <w:pPr>
              <w:jc w:val="center"/>
              <w:cnfStyle w:val="000000100000"/>
              <w:rPr>
                <w:rFonts w:ascii="Times New Roman" w:hAnsi="Times New Roman" w:cs="Times New Roman"/>
                <w:sz w:val="24"/>
                <w:szCs w:val="24"/>
              </w:rPr>
            </w:pPr>
            <w:r w:rsidRPr="007402DA">
              <w:rPr>
                <w:rFonts w:ascii="Times New Roman" w:hAnsi="Times New Roman" w:cs="Times New Roman"/>
                <w:sz w:val="24"/>
                <w:szCs w:val="24"/>
              </w:rPr>
              <w:t>Mjera 1.</w:t>
            </w:r>
          </w:p>
          <w:p w:rsidR="00360577" w:rsidRPr="007402DA" w:rsidRDefault="00360577" w:rsidP="00857572">
            <w:pPr>
              <w:jc w:val="center"/>
              <w:cnfStyle w:val="000000100000"/>
              <w:rPr>
                <w:rFonts w:ascii="Times New Roman" w:hAnsi="Times New Roman" w:cs="Times New Roman"/>
                <w:sz w:val="24"/>
                <w:szCs w:val="24"/>
              </w:rPr>
            </w:pPr>
            <w:r w:rsidRPr="007402DA">
              <w:rPr>
                <w:rFonts w:ascii="Times New Roman" w:hAnsi="Times New Roman" w:cs="Times New Roman"/>
                <w:sz w:val="24"/>
                <w:szCs w:val="24"/>
              </w:rPr>
              <w:t>Redovna djelatnost izvršnog tijela, predstavničkih tijela i upravnih tijela Općine</w:t>
            </w:r>
          </w:p>
        </w:tc>
      </w:tr>
      <w:tr w:rsidR="00360577" w:rsidRPr="00C10475" w:rsidTr="00857572">
        <w:trPr>
          <w:trHeight w:val="969"/>
        </w:trPr>
        <w:tc>
          <w:tcPr>
            <w:cnfStyle w:val="001000000000"/>
            <w:tcW w:w="4531" w:type="dxa"/>
            <w:vMerge/>
          </w:tcPr>
          <w:p w:rsidR="00360577" w:rsidRPr="005B6DEF" w:rsidRDefault="00360577" w:rsidP="00857572">
            <w:pPr>
              <w:autoSpaceDE w:val="0"/>
              <w:autoSpaceDN w:val="0"/>
              <w:adjustRightInd w:val="0"/>
              <w:rPr>
                <w:rFonts w:ascii="Times New Roman" w:hAnsi="Times New Roman" w:cs="Times New Roman"/>
                <w:sz w:val="24"/>
                <w:szCs w:val="24"/>
              </w:rPr>
            </w:pPr>
          </w:p>
        </w:tc>
        <w:tc>
          <w:tcPr>
            <w:tcW w:w="4531" w:type="dxa"/>
          </w:tcPr>
          <w:p w:rsidR="00360577" w:rsidRDefault="00360577" w:rsidP="00857572">
            <w:pPr>
              <w:jc w:val="center"/>
              <w:cnfStyle w:val="000000000000"/>
              <w:rPr>
                <w:rFonts w:ascii="Times New Roman" w:hAnsi="Times New Roman" w:cs="Times New Roman"/>
                <w:sz w:val="24"/>
                <w:szCs w:val="24"/>
              </w:rPr>
            </w:pPr>
          </w:p>
          <w:p w:rsidR="00360577" w:rsidRPr="007402DA" w:rsidRDefault="00360577" w:rsidP="00857572">
            <w:pPr>
              <w:jc w:val="center"/>
              <w:cnfStyle w:val="000000000000"/>
              <w:rPr>
                <w:rFonts w:ascii="Times New Roman" w:hAnsi="Times New Roman" w:cs="Times New Roman"/>
                <w:sz w:val="24"/>
                <w:szCs w:val="24"/>
              </w:rPr>
            </w:pPr>
            <w:r w:rsidRPr="007402DA">
              <w:rPr>
                <w:rFonts w:ascii="Times New Roman" w:hAnsi="Times New Roman" w:cs="Times New Roman"/>
                <w:sz w:val="24"/>
                <w:szCs w:val="24"/>
              </w:rPr>
              <w:t>Mjera 2.</w:t>
            </w:r>
          </w:p>
          <w:p w:rsidR="00360577" w:rsidRDefault="00360577" w:rsidP="00857572">
            <w:pPr>
              <w:jc w:val="center"/>
              <w:cnfStyle w:val="000000000000"/>
              <w:rPr>
                <w:rFonts w:ascii="Times New Roman" w:hAnsi="Times New Roman" w:cs="Times New Roman"/>
                <w:sz w:val="24"/>
                <w:szCs w:val="24"/>
              </w:rPr>
            </w:pPr>
            <w:r w:rsidRPr="007402DA">
              <w:rPr>
                <w:rFonts w:ascii="Times New Roman" w:hAnsi="Times New Roman" w:cs="Times New Roman"/>
                <w:sz w:val="24"/>
                <w:szCs w:val="24"/>
              </w:rPr>
              <w:t>Gradnja, održavanje i dodatna ulaganja u objekte javne namjene</w:t>
            </w:r>
          </w:p>
          <w:p w:rsidR="00360577" w:rsidRDefault="00360577" w:rsidP="00857572">
            <w:pPr>
              <w:jc w:val="center"/>
              <w:cnfStyle w:val="000000000000"/>
              <w:rPr>
                <w:rFonts w:ascii="Times New Roman" w:hAnsi="Times New Roman" w:cs="Times New Roman"/>
                <w:sz w:val="24"/>
                <w:szCs w:val="24"/>
              </w:rPr>
            </w:pPr>
          </w:p>
          <w:p w:rsidR="00360577" w:rsidRPr="007402DA" w:rsidRDefault="0054563B" w:rsidP="00857572">
            <w:pPr>
              <w:jc w:val="center"/>
              <w:cnfStyle w:val="000000000000"/>
              <w:rPr>
                <w:rFonts w:ascii="Times New Roman" w:hAnsi="Times New Roman" w:cs="Times New Roman"/>
                <w:color w:val="538135" w:themeColor="accent6" w:themeShade="BF"/>
                <w:sz w:val="24"/>
                <w:szCs w:val="24"/>
              </w:rPr>
            </w:pPr>
            <w:r>
              <w:rPr>
                <w:rFonts w:ascii="Times New Roman" w:hAnsi="Times New Roman" w:cs="Times New Roman"/>
                <w:noProof/>
                <w:color w:val="538135" w:themeColor="accent6" w:themeShade="BF"/>
                <w:sz w:val="24"/>
                <w:szCs w:val="24"/>
              </w:rPr>
              <w:pict>
                <v:line id="Ravni poveznik 38" o:spid="_x0000_s1064" style="position:absolute;left:0;text-align:left;z-index:251669504;visibility:visible" from="-3.05pt,8.5pt" to="221.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" strokecolor="#ed7d31 [3205]" strokeweight=".5pt">
                  <v:stroke joinstyle="miter"/>
                </v:line>
              </w:pict>
            </w:r>
          </w:p>
          <w:p w:rsidR="00360577" w:rsidRPr="007402DA" w:rsidRDefault="00360577" w:rsidP="00857572">
            <w:pPr>
              <w:jc w:val="center"/>
              <w:cnfStyle w:val="000000000000"/>
              <w:rPr>
                <w:rFonts w:ascii="Times New Roman" w:hAnsi="Times New Roman" w:cs="Times New Roman"/>
                <w:sz w:val="24"/>
                <w:szCs w:val="24"/>
              </w:rPr>
            </w:pPr>
          </w:p>
          <w:p w:rsidR="00360577" w:rsidRPr="007402DA" w:rsidRDefault="00360577" w:rsidP="00857572">
            <w:pPr>
              <w:jc w:val="center"/>
              <w:cnfStyle w:val="000000000000"/>
              <w:rPr>
                <w:rFonts w:ascii="Times New Roman" w:hAnsi="Times New Roman" w:cs="Times New Roman"/>
                <w:sz w:val="24"/>
                <w:szCs w:val="24"/>
              </w:rPr>
            </w:pPr>
            <w:r w:rsidRPr="007402DA">
              <w:rPr>
                <w:rFonts w:ascii="Times New Roman" w:hAnsi="Times New Roman" w:cs="Times New Roman"/>
                <w:sz w:val="24"/>
                <w:szCs w:val="24"/>
              </w:rPr>
              <w:t xml:space="preserve">Mjera 3. </w:t>
            </w:r>
          </w:p>
          <w:p w:rsidR="00360577" w:rsidRPr="007402DA" w:rsidRDefault="00360577" w:rsidP="00857572">
            <w:pPr>
              <w:spacing w:line="259" w:lineRule="auto"/>
              <w:jc w:val="center"/>
              <w:cnfStyle w:val="000000000000"/>
              <w:rPr>
                <w:rFonts w:ascii="Times New Roman" w:hAnsi="Times New Roman" w:cs="Times New Roman"/>
                <w:sz w:val="24"/>
                <w:szCs w:val="24"/>
              </w:rPr>
            </w:pPr>
            <w:r w:rsidRPr="007402DA">
              <w:rPr>
                <w:rFonts w:ascii="Times New Roman" w:hAnsi="Times New Roman" w:cs="Times New Roman"/>
                <w:sz w:val="24"/>
                <w:szCs w:val="24"/>
              </w:rPr>
              <w:t>Nabava uredske opreme i izrada</w:t>
            </w:r>
            <w:r>
              <w:rPr>
                <w:rFonts w:ascii="Times New Roman" w:hAnsi="Times New Roman" w:cs="Times New Roman"/>
                <w:sz w:val="24"/>
                <w:szCs w:val="24"/>
              </w:rPr>
              <w:t xml:space="preserve"> d</w:t>
            </w:r>
            <w:r w:rsidRPr="007402DA">
              <w:rPr>
                <w:rFonts w:ascii="Times New Roman" w:hAnsi="Times New Roman" w:cs="Times New Roman"/>
                <w:sz w:val="24"/>
                <w:szCs w:val="24"/>
              </w:rPr>
              <w:t>okumentacije</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Pr="007402DA" w:rsidRDefault="00360577" w:rsidP="00673695">
      <w:pPr>
        <w:pStyle w:val="Odlomakpopisa"/>
        <w:numPr>
          <w:ilvl w:val="0"/>
          <w:numId w:val="34"/>
        </w:numPr>
        <w:spacing w:line="360" w:lineRule="auto"/>
        <w:jc w:val="both"/>
        <w:rPr>
          <w:rFonts w:ascii="Times New Roman" w:hAnsi="Times New Roman" w:cs="Times New Roman"/>
          <w:b/>
          <w:bCs/>
          <w:sz w:val="24"/>
          <w:szCs w:val="24"/>
        </w:rPr>
      </w:pPr>
      <w:r w:rsidRPr="007402DA">
        <w:rPr>
          <w:rFonts w:ascii="Times New Roman" w:hAnsi="Times New Roman" w:cs="Times New Roman"/>
          <w:b/>
          <w:bCs/>
          <w:sz w:val="24"/>
          <w:szCs w:val="24"/>
        </w:rPr>
        <w:t>Komunalno gospodarstvo</w:t>
      </w:r>
    </w:p>
    <w:p w:rsidR="00360577" w:rsidRDefault="00360577" w:rsidP="00360577">
      <w:pPr>
        <w:spacing w:line="360" w:lineRule="auto"/>
        <w:jc w:val="both"/>
        <w:rPr>
          <w:rFonts w:ascii="Times New Roman" w:hAnsi="Times New Roman" w:cs="Times New Roman"/>
          <w:sz w:val="24"/>
          <w:szCs w:val="24"/>
        </w:rPr>
      </w:pPr>
      <w:r w:rsidRPr="00EE0CD4">
        <w:rPr>
          <w:rFonts w:ascii="Times New Roman" w:hAnsi="Times New Roman" w:cs="Times New Roman"/>
          <w:sz w:val="24"/>
          <w:szCs w:val="24"/>
        </w:rPr>
        <w:lastRenderedPageBreak/>
        <w:t xml:space="preserve">Ovom mjerom Općina </w:t>
      </w:r>
      <w:r>
        <w:rPr>
          <w:rFonts w:ascii="Times New Roman" w:hAnsi="Times New Roman" w:cs="Times New Roman"/>
          <w:sz w:val="24"/>
          <w:szCs w:val="24"/>
        </w:rPr>
        <w:t>Gornji Bogićevci</w:t>
      </w:r>
      <w:r w:rsidRPr="00EE0CD4">
        <w:rPr>
          <w:rFonts w:ascii="Times New Roman" w:hAnsi="Times New Roman" w:cs="Times New Roman"/>
          <w:sz w:val="24"/>
          <w:szCs w:val="24"/>
        </w:rPr>
        <w:t xml:space="preserve"> izdvaja sredstva iz Proračuna za tekuće i investicijsko održavanje, rekonstrukciju i izgradnju komunalnih objekata i opreme.</w:t>
      </w:r>
    </w:p>
    <w:p w:rsidR="00360577" w:rsidRDefault="00360577" w:rsidP="00360577">
      <w:pPr>
        <w:spacing w:line="360" w:lineRule="auto"/>
        <w:jc w:val="both"/>
        <w:rPr>
          <w:rFonts w:ascii="Times New Roman" w:hAnsi="Times New Roman" w:cs="Times New Roman"/>
          <w:sz w:val="24"/>
          <w:szCs w:val="24"/>
        </w:rPr>
      </w:pPr>
      <w:r w:rsidRPr="00EE0CD4">
        <w:rPr>
          <w:rFonts w:ascii="Times New Roman" w:hAnsi="Times New Roman" w:cs="Times New Roman"/>
          <w:sz w:val="24"/>
          <w:szCs w:val="24"/>
        </w:rPr>
        <w:t>Programom održavanja komunalne infrastrukture planira se održavati komunalna infrastruktura odnosno nerazvrstane ceste</w:t>
      </w:r>
      <w:r>
        <w:rPr>
          <w:rFonts w:ascii="Times New Roman" w:hAnsi="Times New Roman" w:cs="Times New Roman"/>
          <w:sz w:val="24"/>
          <w:szCs w:val="24"/>
        </w:rPr>
        <w:t xml:space="preserve">, </w:t>
      </w:r>
      <w:r w:rsidRPr="009C6E89">
        <w:rPr>
          <w:rFonts w:ascii="Times New Roman" w:hAnsi="Times New Roman" w:cs="Times New Roman"/>
          <w:sz w:val="24"/>
          <w:szCs w:val="24"/>
        </w:rPr>
        <w:t>održavanje javnih zelenih površina</w:t>
      </w:r>
      <w:r>
        <w:rPr>
          <w:rFonts w:ascii="Times New Roman" w:hAnsi="Times New Roman" w:cs="Times New Roman"/>
          <w:sz w:val="24"/>
          <w:szCs w:val="24"/>
        </w:rPr>
        <w:t xml:space="preserve">, </w:t>
      </w:r>
      <w:r w:rsidRPr="009C6E89">
        <w:rPr>
          <w:rFonts w:ascii="Times New Roman" w:hAnsi="Times New Roman" w:cs="Times New Roman"/>
          <w:sz w:val="24"/>
          <w:szCs w:val="24"/>
        </w:rPr>
        <w:t>održavanje javne rasvjete s ciljem očuvanja i zaštite okoliša</w:t>
      </w:r>
      <w:r>
        <w:rPr>
          <w:rFonts w:ascii="Times New Roman" w:hAnsi="Times New Roman" w:cs="Times New Roman"/>
          <w:sz w:val="24"/>
          <w:szCs w:val="24"/>
        </w:rPr>
        <w:t xml:space="preserve">, održavanje građevina, objekata u vlasništvu Općine, gospodarenje otpadnim i oborinskim vodama. </w:t>
      </w:r>
      <w:r w:rsidRPr="009C6E89">
        <w:rPr>
          <w:rFonts w:ascii="Times New Roman" w:hAnsi="Times New Roman" w:cs="Times New Roman"/>
          <w:sz w:val="24"/>
          <w:szCs w:val="24"/>
        </w:rPr>
        <w:t>Cilj mjera je unaprijediti kvalitetu života lokalnog stanovništva, smanjiti onečišćenje okoliša te osigurati primjeren odnos prema okolišu.</w:t>
      </w:r>
    </w:p>
    <w:tbl>
      <w:tblPr>
        <w:tblStyle w:val="ListTable3Accent6"/>
        <w:tblW w:w="0" w:type="auto"/>
        <w:tblLook w:val="04A0"/>
      </w:tblPr>
      <w:tblGrid>
        <w:gridCol w:w="4531"/>
        <w:gridCol w:w="4531"/>
      </w:tblGrid>
      <w:tr w:rsidR="00360577" w:rsidRPr="00C10475" w:rsidTr="00857572">
        <w:trPr>
          <w:cnfStyle w:val="100000000000"/>
          <w:trHeight w:val="578"/>
        </w:trPr>
        <w:tc>
          <w:tcPr>
            <w:cnfStyle w:val="001000000100"/>
            <w:tcW w:w="9062" w:type="dxa"/>
            <w:gridSpan w:val="2"/>
            <w:tcBorders>
              <w:top w:val="single" w:sz="4" w:space="0" w:color="70AD47" w:themeColor="accent6"/>
              <w:right w:val="single" w:sz="4" w:space="0" w:color="70AD47" w:themeColor="accent6"/>
            </w:tcBorders>
            <w:shd w:val="clear" w:color="auto" w:fill="E2EFD9" w:themeFill="accent6" w:themeFillTint="33"/>
          </w:tcPr>
          <w:p w:rsidR="00360577" w:rsidRPr="00757E8D" w:rsidRDefault="00360577" w:rsidP="00857572">
            <w:pPr>
              <w:autoSpaceDE w:val="0"/>
              <w:autoSpaceDN w:val="0"/>
              <w:adjustRightInd w:val="0"/>
              <w:jc w:val="center"/>
              <w:rPr>
                <w:rFonts w:ascii="Times New Roman" w:hAnsi="Times New Roman" w:cs="Times New Roman"/>
                <w:sz w:val="24"/>
                <w:szCs w:val="24"/>
              </w:rPr>
            </w:pPr>
            <w:r w:rsidRPr="00757E8D">
              <w:rPr>
                <w:rFonts w:ascii="Times New Roman" w:hAnsi="Times New Roman" w:cs="Times New Roman"/>
                <w:color w:val="000000" w:themeColor="text1"/>
                <w:sz w:val="24"/>
                <w:szCs w:val="24"/>
              </w:rPr>
              <w:t>PRIORITET                                                           MJERE</w:t>
            </w:r>
          </w:p>
        </w:tc>
      </w:tr>
      <w:tr w:rsidR="00360577" w:rsidRPr="00C10475" w:rsidTr="00857572">
        <w:trPr>
          <w:cnfStyle w:val="000000100000"/>
          <w:trHeight w:val="1095"/>
        </w:trPr>
        <w:tc>
          <w:tcPr>
            <w:cnfStyle w:val="001000000000"/>
            <w:tcW w:w="4531" w:type="dxa"/>
            <w:vMerge w:val="restart"/>
          </w:tcPr>
          <w:p w:rsidR="00360577" w:rsidRPr="005B6DEF" w:rsidRDefault="00360577" w:rsidP="00857572">
            <w:pPr>
              <w:autoSpaceDE w:val="0"/>
              <w:autoSpaceDN w:val="0"/>
              <w:adjustRightInd w:val="0"/>
              <w:rPr>
                <w:rFonts w:ascii="Times New Roman" w:hAnsi="Times New Roman" w:cs="Times New Roman"/>
                <w:b w:val="0"/>
                <w:bCs w:val="0"/>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r w:rsidRPr="005B6DEF">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2</w:t>
            </w:r>
            <w:r w:rsidRPr="005B6DEF">
              <w:rPr>
                <w:rFonts w:ascii="Times New Roman" w:hAnsi="Times New Roman" w:cs="Times New Roman"/>
                <w:color w:val="000000" w:themeColor="text1"/>
                <w:sz w:val="24"/>
                <w:szCs w:val="24"/>
              </w:rPr>
              <w:t xml:space="preserve">: </w:t>
            </w: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p>
          <w:p w:rsidR="00360577" w:rsidRPr="00C25862" w:rsidRDefault="00360577" w:rsidP="00857572">
            <w:pPr>
              <w:pStyle w:val="Odlomakpopisa"/>
              <w:spacing w:line="360" w:lineRule="auto"/>
              <w:jc w:val="both"/>
              <w:rPr>
                <w:rFonts w:ascii="Times New Roman" w:hAnsi="Times New Roman" w:cs="Times New Roman"/>
                <w:sz w:val="24"/>
                <w:szCs w:val="24"/>
              </w:rPr>
            </w:pPr>
            <w:r w:rsidRPr="007402DA">
              <w:rPr>
                <w:rFonts w:ascii="Times New Roman" w:hAnsi="Times New Roman" w:cs="Times New Roman"/>
                <w:sz w:val="24"/>
                <w:szCs w:val="24"/>
              </w:rPr>
              <w:t>Komunalno gospodarstv</w:t>
            </w:r>
            <w:r>
              <w:rPr>
                <w:rFonts w:ascii="Times New Roman" w:hAnsi="Times New Roman" w:cs="Times New Roman"/>
                <w:sz w:val="24"/>
                <w:szCs w:val="24"/>
              </w:rPr>
              <w:t>o</w:t>
            </w:r>
          </w:p>
        </w:tc>
        <w:tc>
          <w:tcPr>
            <w:tcW w:w="4531" w:type="dxa"/>
            <w:tcBorders>
              <w:bottom w:val="nil"/>
            </w:tcBorders>
          </w:tcPr>
          <w:p w:rsidR="00360577" w:rsidRPr="00C25862" w:rsidRDefault="00360577" w:rsidP="00857572">
            <w:pPr>
              <w:cnfStyle w:val="000000100000"/>
              <w:rPr>
                <w:rFonts w:ascii="Times New Roman" w:hAnsi="Times New Roman" w:cs="Times New Roman"/>
                <w:sz w:val="24"/>
                <w:szCs w:val="24"/>
              </w:rPr>
            </w:pPr>
          </w:p>
          <w:p w:rsidR="00360577" w:rsidRPr="00C25862" w:rsidRDefault="00360577" w:rsidP="00857572">
            <w:pPr>
              <w:jc w:val="center"/>
              <w:cnfStyle w:val="000000100000"/>
              <w:rPr>
                <w:rFonts w:ascii="Times New Roman" w:hAnsi="Times New Roman" w:cs="Times New Roman"/>
                <w:sz w:val="24"/>
                <w:szCs w:val="24"/>
              </w:rPr>
            </w:pPr>
            <w:r w:rsidRPr="00C25862">
              <w:rPr>
                <w:rFonts w:ascii="Times New Roman" w:hAnsi="Times New Roman" w:cs="Times New Roman"/>
                <w:sz w:val="24"/>
                <w:szCs w:val="24"/>
              </w:rPr>
              <w:t>Mjera 4.</w:t>
            </w:r>
          </w:p>
          <w:p w:rsidR="00360577" w:rsidRPr="00C25862" w:rsidRDefault="00360577" w:rsidP="00857572">
            <w:pPr>
              <w:spacing w:line="280" w:lineRule="auto"/>
              <w:jc w:val="center"/>
              <w:cnfStyle w:val="000000100000"/>
              <w:rPr>
                <w:rFonts w:ascii="Times New Roman" w:hAnsi="Times New Roman" w:cs="Times New Roman"/>
                <w:sz w:val="24"/>
                <w:szCs w:val="24"/>
              </w:rPr>
            </w:pPr>
            <w:r w:rsidRPr="00C25862">
              <w:rPr>
                <w:rFonts w:ascii="Times New Roman" w:hAnsi="Times New Roman" w:cs="Times New Roman"/>
                <w:sz w:val="24"/>
                <w:szCs w:val="24"/>
              </w:rPr>
              <w:t>Izgradnja i održavanje komunalne infrastrukture</w:t>
            </w:r>
          </w:p>
        </w:tc>
      </w:tr>
      <w:tr w:rsidR="00360577" w:rsidRPr="00C10475" w:rsidTr="00857572">
        <w:trPr>
          <w:trHeight w:val="70"/>
        </w:trPr>
        <w:tc>
          <w:tcPr>
            <w:cnfStyle w:val="001000000000"/>
            <w:tcW w:w="4531" w:type="dxa"/>
            <w:vMerge/>
          </w:tcPr>
          <w:p w:rsidR="00360577" w:rsidRPr="005B6DEF" w:rsidRDefault="00360577" w:rsidP="00857572">
            <w:pPr>
              <w:autoSpaceDE w:val="0"/>
              <w:autoSpaceDN w:val="0"/>
              <w:adjustRightInd w:val="0"/>
              <w:rPr>
                <w:rFonts w:ascii="Times New Roman" w:hAnsi="Times New Roman" w:cs="Times New Roman"/>
                <w:sz w:val="24"/>
                <w:szCs w:val="24"/>
              </w:rPr>
            </w:pPr>
          </w:p>
        </w:tc>
        <w:tc>
          <w:tcPr>
            <w:tcW w:w="4531" w:type="dxa"/>
            <w:tcBorders>
              <w:top w:val="nil"/>
              <w:bottom w:val="single" w:sz="4" w:space="0" w:color="auto"/>
              <w:right w:val="single" w:sz="4" w:space="0" w:color="auto"/>
            </w:tcBorders>
          </w:tcPr>
          <w:p w:rsidR="00360577" w:rsidRPr="00C25862" w:rsidRDefault="00360577" w:rsidP="00857572">
            <w:pPr>
              <w:spacing w:line="259" w:lineRule="auto"/>
              <w:cnfStyle w:val="000000000000"/>
              <w:rPr>
                <w:rFonts w:ascii="Times New Roman" w:hAnsi="Times New Roman" w:cs="Times New Roman"/>
                <w:sz w:val="24"/>
                <w:szCs w:val="24"/>
              </w:rPr>
            </w:pP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673695">
      <w:pPr>
        <w:pStyle w:val="Odlomakpopisa"/>
        <w:numPr>
          <w:ilvl w:val="0"/>
          <w:numId w:val="34"/>
        </w:numPr>
        <w:spacing w:line="360" w:lineRule="auto"/>
        <w:jc w:val="both"/>
        <w:rPr>
          <w:rFonts w:ascii="Times New Roman" w:hAnsi="Times New Roman" w:cs="Times New Roman"/>
          <w:b/>
          <w:bCs/>
          <w:sz w:val="24"/>
          <w:szCs w:val="24"/>
        </w:rPr>
      </w:pPr>
      <w:r w:rsidRPr="00380687">
        <w:rPr>
          <w:rFonts w:ascii="Times New Roman" w:hAnsi="Times New Roman" w:cs="Times New Roman"/>
          <w:b/>
          <w:bCs/>
          <w:sz w:val="24"/>
          <w:szCs w:val="24"/>
        </w:rPr>
        <w:t>Razvoj ljudskih potencijala i unaprjeđenje kvalitete života lokalnog stanovništva</w:t>
      </w: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bCs/>
          <w:sz w:val="24"/>
          <w:szCs w:val="24"/>
        </w:rPr>
      </w:pPr>
      <w:r>
        <w:rPr>
          <w:rFonts w:ascii="Times New Roman" w:hAnsi="Times New Roman" w:cs="Times New Roman"/>
          <w:sz w:val="24"/>
          <w:szCs w:val="24"/>
        </w:rPr>
        <w:t>R</w:t>
      </w:r>
      <w:r w:rsidRPr="007949F4">
        <w:rPr>
          <w:rFonts w:ascii="Times New Roman" w:hAnsi="Times New Roman" w:cs="Times New Roman"/>
          <w:sz w:val="24"/>
          <w:szCs w:val="24"/>
        </w:rPr>
        <w:t xml:space="preserve">azvoj </w:t>
      </w:r>
      <w:r>
        <w:rPr>
          <w:rFonts w:ascii="Times New Roman" w:hAnsi="Times New Roman" w:cs="Times New Roman"/>
          <w:sz w:val="24"/>
          <w:szCs w:val="24"/>
        </w:rPr>
        <w:t xml:space="preserve">Općine </w:t>
      </w:r>
      <w:r w:rsidRPr="007949F4">
        <w:rPr>
          <w:rFonts w:ascii="Times New Roman" w:hAnsi="Times New Roman" w:cs="Times New Roman"/>
          <w:sz w:val="24"/>
          <w:szCs w:val="24"/>
        </w:rPr>
        <w:t xml:space="preserve">ovisi o nizu čimbenika na koje Općina u skladu sa svojim proračunskim mogućnostima i zakonskim ovlastima može utjecati. Neophodno je identificirati smjernice gospodarskog razvoja koji će biti usklađen s mogućnostima, željama i potrebama svih društvenih grupa. </w:t>
      </w:r>
      <w:r w:rsidRPr="008578F6">
        <w:rPr>
          <w:rFonts w:ascii="Times New Roman" w:hAnsi="Times New Roman" w:cs="Times New Roman"/>
          <w:sz w:val="24"/>
          <w:szCs w:val="24"/>
        </w:rPr>
        <w:t>Ovom mjerom se nastoje stvoriti pozitivni uvjeti za rad malim i srednjim poduzetnicima, obrtnicima i poljoprivrednicima.</w:t>
      </w:r>
      <w:r>
        <w:rPr>
          <w:rFonts w:ascii="Times New Roman" w:hAnsi="Times New Roman" w:cs="Times New Roman"/>
          <w:sz w:val="24"/>
          <w:szCs w:val="24"/>
        </w:rPr>
        <w:t xml:space="preserve"> Programom se osigurava rad civilne i protupožarne zaštite, podizanje standarda u obrazovanju kroz aktivnosti kojima se želi doprinijeti što kvalitetnijoj nastavi, </w:t>
      </w:r>
      <w:r>
        <w:rPr>
          <w:rFonts w:ascii="Times New Roman" w:hAnsi="Times New Roman" w:cs="Times New Roman"/>
          <w:bCs/>
          <w:sz w:val="24"/>
          <w:szCs w:val="24"/>
        </w:rPr>
        <w:t>p</w:t>
      </w:r>
      <w:r w:rsidRPr="005235A0">
        <w:rPr>
          <w:rFonts w:ascii="Times New Roman" w:hAnsi="Times New Roman" w:cs="Times New Roman"/>
          <w:bCs/>
          <w:sz w:val="24"/>
          <w:szCs w:val="24"/>
        </w:rPr>
        <w:t>rogramom javnih potreba u socijalnoj skrbi na području utvrđuju se i obuhvaćaju oblici javnih potreba u socijalnoj skrbi, mjere, obujam i način pružanja pomoći radi zaštite životnog standarda i zbrinjavanja socijalno ugroženih osoba na području Općine</w:t>
      </w:r>
      <w:r>
        <w:rPr>
          <w:rFonts w:ascii="Times New Roman" w:hAnsi="Times New Roman" w:cs="Times New Roman"/>
          <w:bCs/>
          <w:sz w:val="24"/>
          <w:szCs w:val="24"/>
        </w:rPr>
        <w:t xml:space="preserve">. U proračunu Općine izdvajaju se sredstva za rad civilnog društva, </w:t>
      </w:r>
      <w:r w:rsidRPr="005235A0">
        <w:rPr>
          <w:rFonts w:ascii="Times New Roman" w:hAnsi="Times New Roman" w:cs="Times New Roman"/>
          <w:bCs/>
          <w:sz w:val="24"/>
          <w:szCs w:val="24"/>
        </w:rPr>
        <w:t>za provođenje Programa organiziranja i provođenja zaštite i spašavanja</w:t>
      </w:r>
      <w:r>
        <w:rPr>
          <w:rFonts w:ascii="Times New Roman" w:hAnsi="Times New Roman" w:cs="Times New Roman"/>
          <w:bCs/>
          <w:sz w:val="24"/>
          <w:szCs w:val="24"/>
        </w:rPr>
        <w:t xml:space="preserve"> te za rad sportskih </w:t>
      </w:r>
      <w:r>
        <w:rPr>
          <w:rFonts w:ascii="Times New Roman" w:hAnsi="Times New Roman" w:cs="Times New Roman"/>
          <w:bCs/>
          <w:sz w:val="24"/>
          <w:szCs w:val="24"/>
        </w:rPr>
        <w:lastRenderedPageBreak/>
        <w:t xml:space="preserve">udruga. </w:t>
      </w:r>
      <w:r w:rsidRPr="005235A0">
        <w:rPr>
          <w:rFonts w:ascii="Times New Roman" w:hAnsi="Times New Roman" w:cs="Times New Roman"/>
          <w:bCs/>
          <w:sz w:val="24"/>
          <w:szCs w:val="24"/>
        </w:rPr>
        <w:t xml:space="preserve">Javne potrebe u sportu su programi, aktivnosti, poslovi vezani u sportu od značaja za </w:t>
      </w:r>
      <w:r>
        <w:rPr>
          <w:rFonts w:ascii="Times New Roman" w:hAnsi="Times New Roman" w:cs="Times New Roman"/>
          <w:bCs/>
          <w:sz w:val="24"/>
          <w:szCs w:val="24"/>
        </w:rPr>
        <w:t>Općinu.</w:t>
      </w:r>
    </w:p>
    <w:p w:rsidR="00360577" w:rsidRDefault="00360577" w:rsidP="00360577">
      <w:pPr>
        <w:spacing w:line="360" w:lineRule="auto"/>
        <w:jc w:val="both"/>
        <w:rPr>
          <w:rFonts w:ascii="Times New Roman" w:hAnsi="Times New Roman" w:cs="Times New Roman"/>
          <w:sz w:val="24"/>
          <w:szCs w:val="24"/>
        </w:rPr>
      </w:pPr>
    </w:p>
    <w:tbl>
      <w:tblPr>
        <w:tblStyle w:val="ListTable3Accent6"/>
        <w:tblW w:w="0" w:type="auto"/>
        <w:tblLook w:val="04A0"/>
      </w:tblPr>
      <w:tblGrid>
        <w:gridCol w:w="4531"/>
        <w:gridCol w:w="4531"/>
      </w:tblGrid>
      <w:tr w:rsidR="00360577" w:rsidRPr="00C10475" w:rsidTr="00857572">
        <w:trPr>
          <w:cnfStyle w:val="100000000000"/>
          <w:trHeight w:val="578"/>
        </w:trPr>
        <w:tc>
          <w:tcPr>
            <w:cnfStyle w:val="001000000100"/>
            <w:tcW w:w="9062" w:type="dxa"/>
            <w:gridSpan w:val="2"/>
            <w:shd w:val="clear" w:color="auto" w:fill="E2EFD9" w:themeFill="accent6" w:themeFillTint="33"/>
          </w:tcPr>
          <w:p w:rsidR="00360577" w:rsidRPr="00757E8D" w:rsidRDefault="00360577" w:rsidP="00857572">
            <w:pPr>
              <w:autoSpaceDE w:val="0"/>
              <w:autoSpaceDN w:val="0"/>
              <w:adjustRightInd w:val="0"/>
              <w:jc w:val="center"/>
              <w:rPr>
                <w:rFonts w:ascii="Times New Roman" w:hAnsi="Times New Roman" w:cs="Times New Roman"/>
                <w:sz w:val="24"/>
                <w:szCs w:val="24"/>
              </w:rPr>
            </w:pPr>
            <w:r w:rsidRPr="00757E8D">
              <w:rPr>
                <w:rFonts w:ascii="Times New Roman" w:hAnsi="Times New Roman" w:cs="Times New Roman"/>
                <w:color w:val="000000" w:themeColor="text1"/>
                <w:sz w:val="24"/>
                <w:szCs w:val="24"/>
              </w:rPr>
              <w:t>PRIORITET                                                           MJERE</w:t>
            </w:r>
          </w:p>
        </w:tc>
      </w:tr>
      <w:tr w:rsidR="00360577" w:rsidRPr="00C10475" w:rsidTr="00857572">
        <w:trPr>
          <w:cnfStyle w:val="000000100000"/>
          <w:trHeight w:val="1095"/>
        </w:trPr>
        <w:tc>
          <w:tcPr>
            <w:cnfStyle w:val="001000000000"/>
            <w:tcW w:w="4531" w:type="dxa"/>
            <w:vMerge w:val="restart"/>
          </w:tcPr>
          <w:p w:rsidR="00360577" w:rsidRDefault="00360577" w:rsidP="00857572">
            <w:pPr>
              <w:autoSpaceDE w:val="0"/>
              <w:autoSpaceDN w:val="0"/>
              <w:adjustRightInd w:val="0"/>
              <w:jc w:val="center"/>
              <w:rPr>
                <w:rFonts w:ascii="Times New Roman" w:hAnsi="Times New Roman" w:cs="Times New Roman"/>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r w:rsidRPr="005B6DEF">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3</w:t>
            </w:r>
            <w:r w:rsidRPr="005B6DEF">
              <w:rPr>
                <w:rFonts w:ascii="Times New Roman" w:hAnsi="Times New Roman" w:cs="Times New Roman"/>
                <w:color w:val="000000" w:themeColor="text1"/>
                <w:sz w:val="24"/>
                <w:szCs w:val="24"/>
              </w:rPr>
              <w:t xml:space="preserve">: </w:t>
            </w: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p>
          <w:p w:rsidR="00360577" w:rsidRPr="00380687" w:rsidRDefault="00360577" w:rsidP="00857572">
            <w:pPr>
              <w:pStyle w:val="Odlomakpopisa"/>
              <w:spacing w:line="360" w:lineRule="auto"/>
              <w:ind w:left="306" w:right="456" w:firstLine="283"/>
              <w:jc w:val="center"/>
              <w:rPr>
                <w:rFonts w:ascii="Times New Roman" w:hAnsi="Times New Roman" w:cs="Times New Roman"/>
                <w:sz w:val="24"/>
                <w:szCs w:val="24"/>
              </w:rPr>
            </w:pPr>
            <w:r w:rsidRPr="00380687">
              <w:rPr>
                <w:rFonts w:ascii="Times New Roman" w:hAnsi="Times New Roman" w:cs="Times New Roman"/>
                <w:sz w:val="24"/>
                <w:szCs w:val="24"/>
              </w:rPr>
              <w:t>Razvoj ljudskih potencijala i unaprjeđenje kvalitete života lokalnog stanovništva</w:t>
            </w:r>
          </w:p>
          <w:p w:rsidR="00360577" w:rsidRPr="005B6DEF" w:rsidRDefault="00360577" w:rsidP="00857572">
            <w:pPr>
              <w:autoSpaceDE w:val="0"/>
              <w:autoSpaceDN w:val="0"/>
              <w:adjustRightInd w:val="0"/>
              <w:jc w:val="center"/>
              <w:rPr>
                <w:rFonts w:ascii="Times New Roman" w:hAnsi="Times New Roman" w:cs="Times New Roman"/>
                <w:color w:val="000000"/>
                <w:sz w:val="24"/>
                <w:szCs w:val="24"/>
              </w:rPr>
            </w:pPr>
          </w:p>
        </w:tc>
        <w:tc>
          <w:tcPr>
            <w:tcW w:w="4531" w:type="dxa"/>
          </w:tcPr>
          <w:p w:rsidR="00360577" w:rsidRDefault="00360577" w:rsidP="00857572">
            <w:pPr>
              <w:jc w:val="center"/>
              <w:cnfStyle w:val="000000100000"/>
              <w:rPr>
                <w:rFonts w:ascii="Times New Roman" w:hAnsi="Times New Roman" w:cs="Times New Roman"/>
                <w:sz w:val="24"/>
                <w:szCs w:val="24"/>
              </w:rPr>
            </w:pPr>
          </w:p>
          <w:p w:rsidR="00360577" w:rsidRDefault="00360577" w:rsidP="00857572">
            <w:pPr>
              <w:jc w:val="center"/>
              <w:cnfStyle w:val="000000100000"/>
              <w:rPr>
                <w:rFonts w:ascii="Times New Roman" w:hAnsi="Times New Roman" w:cs="Times New Roman"/>
                <w:sz w:val="24"/>
                <w:szCs w:val="24"/>
              </w:rPr>
            </w:pPr>
            <w:r w:rsidRPr="007402DA">
              <w:rPr>
                <w:rFonts w:ascii="Times New Roman" w:hAnsi="Times New Roman" w:cs="Times New Roman"/>
                <w:sz w:val="24"/>
                <w:szCs w:val="24"/>
              </w:rPr>
              <w:t xml:space="preserve">Mjera </w:t>
            </w:r>
            <w:r>
              <w:rPr>
                <w:rFonts w:ascii="Times New Roman" w:hAnsi="Times New Roman" w:cs="Times New Roman"/>
                <w:sz w:val="24"/>
                <w:szCs w:val="24"/>
              </w:rPr>
              <w:t>5</w:t>
            </w:r>
            <w:r w:rsidRPr="007402DA">
              <w:rPr>
                <w:rFonts w:ascii="Times New Roman" w:hAnsi="Times New Roman" w:cs="Times New Roman"/>
                <w:sz w:val="24"/>
                <w:szCs w:val="24"/>
              </w:rPr>
              <w:t>.</w:t>
            </w:r>
          </w:p>
          <w:p w:rsidR="00360577" w:rsidRPr="007402DA" w:rsidRDefault="00360577" w:rsidP="00857572">
            <w:pPr>
              <w:spacing w:line="259" w:lineRule="auto"/>
              <w:jc w:val="center"/>
              <w:cnfStyle w:val="000000100000"/>
              <w:rPr>
                <w:rFonts w:ascii="Times New Roman" w:hAnsi="Times New Roman" w:cs="Times New Roman"/>
                <w:sz w:val="24"/>
                <w:szCs w:val="24"/>
              </w:rPr>
            </w:pPr>
            <w:r>
              <w:rPr>
                <w:rFonts w:ascii="Times New Roman" w:hAnsi="Times New Roman" w:cs="Times New Roman"/>
                <w:sz w:val="24"/>
                <w:szCs w:val="24"/>
              </w:rPr>
              <w:t>Protupožarna i civilna zaštita</w:t>
            </w:r>
          </w:p>
        </w:tc>
      </w:tr>
      <w:tr w:rsidR="00360577" w:rsidRPr="00C10475" w:rsidTr="00857572">
        <w:trPr>
          <w:trHeight w:val="5067"/>
        </w:trPr>
        <w:tc>
          <w:tcPr>
            <w:cnfStyle w:val="001000000000"/>
            <w:tcW w:w="4531" w:type="dxa"/>
            <w:vMerge/>
          </w:tcPr>
          <w:p w:rsidR="00360577" w:rsidRPr="005B6DEF" w:rsidRDefault="00360577" w:rsidP="00857572">
            <w:pPr>
              <w:autoSpaceDE w:val="0"/>
              <w:autoSpaceDN w:val="0"/>
              <w:adjustRightInd w:val="0"/>
              <w:rPr>
                <w:rFonts w:ascii="Times New Roman" w:hAnsi="Times New Roman" w:cs="Times New Roman"/>
                <w:sz w:val="24"/>
                <w:szCs w:val="24"/>
              </w:rPr>
            </w:pPr>
          </w:p>
        </w:tc>
        <w:tc>
          <w:tcPr>
            <w:tcW w:w="4531" w:type="dxa"/>
          </w:tcPr>
          <w:p w:rsidR="00360577" w:rsidRDefault="00360577" w:rsidP="00857572">
            <w:pPr>
              <w:jc w:val="center"/>
              <w:cnfStyle w:val="000000000000"/>
              <w:rPr>
                <w:rFonts w:ascii="Times New Roman" w:hAnsi="Times New Roman" w:cs="Times New Roman"/>
                <w:sz w:val="24"/>
                <w:szCs w:val="24"/>
              </w:rPr>
            </w:pPr>
          </w:p>
          <w:p w:rsidR="00360577" w:rsidRDefault="00360577" w:rsidP="00857572">
            <w:pPr>
              <w:jc w:val="center"/>
              <w:cnfStyle w:val="000000000000"/>
              <w:rPr>
                <w:rFonts w:ascii="Times New Roman" w:hAnsi="Times New Roman" w:cs="Times New Roman"/>
                <w:sz w:val="24"/>
                <w:szCs w:val="24"/>
              </w:rPr>
            </w:pPr>
            <w:r w:rsidRPr="007402DA">
              <w:rPr>
                <w:rFonts w:ascii="Times New Roman" w:hAnsi="Times New Roman" w:cs="Times New Roman"/>
                <w:sz w:val="24"/>
                <w:szCs w:val="24"/>
              </w:rPr>
              <w:t xml:space="preserve">Mjera </w:t>
            </w:r>
            <w:r>
              <w:rPr>
                <w:rFonts w:ascii="Times New Roman" w:hAnsi="Times New Roman" w:cs="Times New Roman"/>
                <w:sz w:val="24"/>
                <w:szCs w:val="24"/>
              </w:rPr>
              <w:t>6</w:t>
            </w:r>
            <w:r w:rsidRPr="007402DA">
              <w:rPr>
                <w:rFonts w:ascii="Times New Roman" w:hAnsi="Times New Roman" w:cs="Times New Roman"/>
                <w:sz w:val="24"/>
                <w:szCs w:val="24"/>
              </w:rPr>
              <w:t>.</w:t>
            </w:r>
          </w:p>
          <w:p w:rsidR="00360577" w:rsidRPr="00380687" w:rsidRDefault="00360577" w:rsidP="00857572">
            <w:pPr>
              <w:jc w:val="center"/>
              <w:cnfStyle w:val="000000000000"/>
              <w:rPr>
                <w:rFonts w:ascii="Times New Roman" w:hAnsi="Times New Roman" w:cs="Times New Roman"/>
                <w:sz w:val="24"/>
                <w:szCs w:val="24"/>
              </w:rPr>
            </w:pPr>
            <w:r w:rsidRPr="00380687">
              <w:rPr>
                <w:rFonts w:ascii="Times New Roman" w:hAnsi="Times New Roman" w:cs="Times New Roman"/>
                <w:sz w:val="24"/>
                <w:szCs w:val="24"/>
              </w:rPr>
              <w:t>Pružanje socijalne zaštite</w:t>
            </w:r>
          </w:p>
          <w:p w:rsidR="00360577" w:rsidRDefault="00360577" w:rsidP="00857572">
            <w:pPr>
              <w:jc w:val="center"/>
              <w:cnfStyle w:val="000000000000"/>
              <w:rPr>
                <w:rFonts w:ascii="Times New Roman" w:hAnsi="Times New Roman" w:cs="Times New Roman"/>
                <w:sz w:val="24"/>
                <w:szCs w:val="24"/>
              </w:rPr>
            </w:pPr>
          </w:p>
          <w:p w:rsidR="00360577" w:rsidRPr="007402DA" w:rsidRDefault="0054563B" w:rsidP="00857572">
            <w:pPr>
              <w:jc w:val="center"/>
              <w:cnfStyle w:val="000000000000"/>
              <w:rPr>
                <w:rFonts w:ascii="Times New Roman" w:hAnsi="Times New Roman" w:cs="Times New Roman"/>
                <w:color w:val="538135" w:themeColor="accent6" w:themeShade="BF"/>
                <w:sz w:val="24"/>
                <w:szCs w:val="24"/>
              </w:rPr>
            </w:pPr>
            <w:r>
              <w:rPr>
                <w:rFonts w:ascii="Times New Roman" w:hAnsi="Times New Roman" w:cs="Times New Roman"/>
                <w:noProof/>
                <w:color w:val="538135" w:themeColor="accent6" w:themeShade="BF"/>
                <w:sz w:val="24"/>
                <w:szCs w:val="24"/>
              </w:rPr>
              <w:pict>
                <v:line id="_x0000_s1065" style="position:absolute;left:0;text-align:left;z-index:251670528;visibility:visible" from="-3.05pt,8.5pt" to="221.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" strokecolor="#ed7d31 [3205]" strokeweight=".5pt">
                  <v:stroke joinstyle="miter"/>
                </v:line>
              </w:pict>
            </w:r>
          </w:p>
          <w:p w:rsidR="00360577" w:rsidRPr="00380687" w:rsidRDefault="00360577" w:rsidP="00857572">
            <w:pPr>
              <w:spacing w:line="276" w:lineRule="auto"/>
              <w:jc w:val="center"/>
              <w:cnfStyle w:val="000000000000"/>
              <w:rPr>
                <w:rFonts w:ascii="Times New Roman" w:hAnsi="Times New Roman" w:cs="Times New Roman"/>
                <w:sz w:val="24"/>
                <w:szCs w:val="24"/>
              </w:rPr>
            </w:pPr>
          </w:p>
          <w:p w:rsidR="00360577" w:rsidRPr="00380687" w:rsidRDefault="00360577" w:rsidP="00857572">
            <w:pPr>
              <w:spacing w:line="276" w:lineRule="auto"/>
              <w:jc w:val="center"/>
              <w:cnfStyle w:val="000000000000"/>
              <w:rPr>
                <w:rFonts w:ascii="Times New Roman" w:hAnsi="Times New Roman" w:cs="Times New Roman"/>
                <w:sz w:val="24"/>
                <w:szCs w:val="24"/>
              </w:rPr>
            </w:pPr>
            <w:r w:rsidRPr="00380687">
              <w:rPr>
                <w:rFonts w:ascii="Times New Roman" w:hAnsi="Times New Roman" w:cs="Times New Roman"/>
                <w:sz w:val="24"/>
                <w:szCs w:val="24"/>
              </w:rPr>
              <w:t xml:space="preserve">Mjera 7. </w:t>
            </w:r>
          </w:p>
          <w:p w:rsidR="00360577" w:rsidRPr="00380687" w:rsidRDefault="00360577" w:rsidP="00857572">
            <w:pPr>
              <w:spacing w:line="276" w:lineRule="auto"/>
              <w:jc w:val="center"/>
              <w:cnfStyle w:val="000000000000"/>
              <w:rPr>
                <w:rFonts w:ascii="Times New Roman" w:hAnsi="Times New Roman" w:cs="Times New Roman"/>
                <w:sz w:val="24"/>
                <w:szCs w:val="24"/>
              </w:rPr>
            </w:pPr>
            <w:r w:rsidRPr="00380687">
              <w:rPr>
                <w:rFonts w:ascii="Times New Roman" w:hAnsi="Times New Roman" w:cs="Times New Roman"/>
                <w:sz w:val="24"/>
                <w:szCs w:val="24"/>
              </w:rPr>
              <w:t>Podizanje standarda u odgoju i obrazovanju</w:t>
            </w:r>
          </w:p>
          <w:p w:rsidR="00360577" w:rsidRDefault="00360577" w:rsidP="00857572">
            <w:pPr>
              <w:spacing w:line="276" w:lineRule="auto"/>
              <w:jc w:val="center"/>
              <w:cnfStyle w:val="000000000000"/>
              <w:rPr>
                <w:rFonts w:ascii="Times New Roman" w:hAnsi="Times New Roman" w:cs="Times New Roman"/>
                <w:sz w:val="24"/>
                <w:szCs w:val="24"/>
              </w:rPr>
            </w:pPr>
          </w:p>
          <w:p w:rsidR="00360577" w:rsidRPr="00380687" w:rsidRDefault="0054563B" w:rsidP="00857572">
            <w:pPr>
              <w:spacing w:line="276" w:lineRule="auto"/>
              <w:jc w:val="center"/>
              <w:cnfStyle w:val="000000000000"/>
              <w:rPr>
                <w:rFonts w:ascii="Times New Roman" w:hAnsi="Times New Roman" w:cs="Times New Roman"/>
                <w:sz w:val="24"/>
                <w:szCs w:val="24"/>
              </w:rPr>
            </w:pPr>
            <w:r>
              <w:rPr>
                <w:rFonts w:ascii="Times New Roman" w:hAnsi="Times New Roman" w:cs="Times New Roman"/>
                <w:noProof/>
                <w:sz w:val="24"/>
                <w:szCs w:val="24"/>
              </w:rPr>
              <w:pict>
                <v:line id="Ravni poveznik 39" o:spid="_x0000_s1066" style="position:absolute;left:0;text-align:left;z-index:251671552;visibility:visible" from=".7pt,3.7pt" to="219.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" strokecolor="#ed7d31 [3205]" strokeweight=".5pt">
                  <v:stroke joinstyle="miter"/>
                </v:line>
              </w:pict>
            </w:r>
          </w:p>
          <w:p w:rsidR="00360577" w:rsidRPr="00380687" w:rsidRDefault="00360577" w:rsidP="00857572">
            <w:pPr>
              <w:spacing w:line="276" w:lineRule="auto"/>
              <w:jc w:val="center"/>
              <w:cnfStyle w:val="000000000000"/>
              <w:rPr>
                <w:rFonts w:ascii="Times New Roman" w:hAnsi="Times New Roman" w:cs="Times New Roman"/>
                <w:sz w:val="24"/>
                <w:szCs w:val="24"/>
              </w:rPr>
            </w:pPr>
            <w:r w:rsidRPr="00380687">
              <w:rPr>
                <w:rFonts w:ascii="Times New Roman" w:hAnsi="Times New Roman" w:cs="Times New Roman"/>
                <w:sz w:val="24"/>
                <w:szCs w:val="24"/>
              </w:rPr>
              <w:t xml:space="preserve">Mjera 8. </w:t>
            </w:r>
          </w:p>
          <w:p w:rsidR="00360577" w:rsidRPr="00380687" w:rsidRDefault="00360577" w:rsidP="00857572">
            <w:pPr>
              <w:spacing w:line="276" w:lineRule="auto"/>
              <w:jc w:val="center"/>
              <w:cnfStyle w:val="000000000000"/>
              <w:rPr>
                <w:rFonts w:ascii="Times New Roman" w:hAnsi="Times New Roman" w:cs="Times New Roman"/>
                <w:sz w:val="24"/>
                <w:szCs w:val="24"/>
              </w:rPr>
            </w:pPr>
            <w:bookmarkStart w:id="32" w:name="_Hlk91679538"/>
            <w:r w:rsidRPr="00380687">
              <w:rPr>
                <w:rFonts w:ascii="Times New Roman" w:hAnsi="Times New Roman" w:cs="Times New Roman"/>
                <w:sz w:val="24"/>
                <w:szCs w:val="24"/>
              </w:rPr>
              <w:t>Poticanje razvoja gospodarstva</w:t>
            </w:r>
            <w:bookmarkEnd w:id="32"/>
          </w:p>
          <w:p w:rsidR="00360577" w:rsidRPr="00380687" w:rsidRDefault="00360577" w:rsidP="00857572">
            <w:pPr>
              <w:spacing w:line="276" w:lineRule="auto"/>
              <w:jc w:val="center"/>
              <w:cnfStyle w:val="000000000000"/>
              <w:rPr>
                <w:rFonts w:ascii="Times New Roman" w:hAnsi="Times New Roman" w:cs="Times New Roman"/>
                <w:sz w:val="24"/>
                <w:szCs w:val="24"/>
              </w:rPr>
            </w:pPr>
          </w:p>
          <w:p w:rsidR="00360577" w:rsidRPr="00380687" w:rsidRDefault="0054563B" w:rsidP="00857572">
            <w:pPr>
              <w:spacing w:line="276" w:lineRule="auto"/>
              <w:jc w:val="center"/>
              <w:cnfStyle w:val="000000000000"/>
              <w:rPr>
                <w:rFonts w:ascii="Times New Roman" w:hAnsi="Times New Roman" w:cs="Times New Roman"/>
                <w:sz w:val="24"/>
                <w:szCs w:val="24"/>
              </w:rPr>
            </w:pPr>
            <w:r>
              <w:rPr>
                <w:rFonts w:ascii="Times New Roman" w:hAnsi="Times New Roman" w:cs="Times New Roman"/>
                <w:noProof/>
                <w:sz w:val="24"/>
                <w:szCs w:val="24"/>
              </w:rPr>
              <w:pict>
                <v:line id="Ravni poveznik 40" o:spid="_x0000_s1067" style="position:absolute;left:0;text-align:left;z-index:251672576;visibility:visible" from="2.2pt,2.45pt" to="218.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" strokecolor="#ed7d31 [3205]" strokeweight=".5pt">
                  <v:stroke joinstyle="miter"/>
                </v:line>
              </w:pict>
            </w:r>
          </w:p>
          <w:p w:rsidR="00360577" w:rsidRPr="00380687" w:rsidRDefault="00360577" w:rsidP="00857572">
            <w:pPr>
              <w:spacing w:line="276" w:lineRule="auto"/>
              <w:jc w:val="center"/>
              <w:cnfStyle w:val="000000000000"/>
              <w:rPr>
                <w:rFonts w:ascii="Times New Roman" w:hAnsi="Times New Roman" w:cs="Times New Roman"/>
                <w:sz w:val="24"/>
                <w:szCs w:val="24"/>
              </w:rPr>
            </w:pPr>
            <w:r w:rsidRPr="00380687">
              <w:rPr>
                <w:rFonts w:ascii="Times New Roman" w:hAnsi="Times New Roman" w:cs="Times New Roman"/>
                <w:sz w:val="24"/>
                <w:szCs w:val="24"/>
              </w:rPr>
              <w:t xml:space="preserve">Mjera 9. </w:t>
            </w:r>
          </w:p>
          <w:p w:rsidR="00360577" w:rsidRDefault="00360577" w:rsidP="00857572">
            <w:pPr>
              <w:spacing w:line="276" w:lineRule="auto"/>
              <w:jc w:val="center"/>
              <w:cnfStyle w:val="000000000000"/>
              <w:rPr>
                <w:rFonts w:ascii="Times New Roman" w:hAnsi="Times New Roman" w:cs="Times New Roman"/>
                <w:sz w:val="24"/>
                <w:szCs w:val="24"/>
              </w:rPr>
            </w:pPr>
            <w:r w:rsidRPr="00380687">
              <w:rPr>
                <w:rFonts w:ascii="Times New Roman" w:hAnsi="Times New Roman" w:cs="Times New Roman"/>
                <w:sz w:val="24"/>
                <w:szCs w:val="24"/>
              </w:rPr>
              <w:t>Poticanje razvoja sporta i rekreacije</w:t>
            </w:r>
          </w:p>
          <w:p w:rsidR="00360577" w:rsidRDefault="00360577" w:rsidP="00857572">
            <w:pPr>
              <w:spacing w:line="276" w:lineRule="auto"/>
              <w:jc w:val="center"/>
              <w:cnfStyle w:val="000000000000"/>
              <w:rPr>
                <w:rFonts w:ascii="Times New Roman" w:hAnsi="Times New Roman" w:cs="Times New Roman"/>
                <w:sz w:val="24"/>
                <w:szCs w:val="24"/>
              </w:rPr>
            </w:pPr>
          </w:p>
          <w:p w:rsidR="00360577" w:rsidRPr="007402DA" w:rsidRDefault="00360577" w:rsidP="00857572">
            <w:pPr>
              <w:spacing w:line="259" w:lineRule="auto"/>
              <w:jc w:val="center"/>
              <w:cnfStyle w:val="000000000000"/>
              <w:rPr>
                <w:rFonts w:ascii="Times New Roman" w:hAnsi="Times New Roman" w:cs="Times New Roman"/>
                <w:sz w:val="24"/>
                <w:szCs w:val="24"/>
              </w:rPr>
            </w:pP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Pr="009B616B" w:rsidRDefault="00360577" w:rsidP="00673695">
      <w:pPr>
        <w:pStyle w:val="Odlomakpopisa"/>
        <w:numPr>
          <w:ilvl w:val="0"/>
          <w:numId w:val="34"/>
        </w:numPr>
        <w:spacing w:line="360" w:lineRule="auto"/>
        <w:jc w:val="both"/>
        <w:rPr>
          <w:rFonts w:ascii="Times New Roman" w:hAnsi="Times New Roman" w:cs="Times New Roman"/>
          <w:b/>
          <w:bCs/>
          <w:sz w:val="24"/>
          <w:szCs w:val="24"/>
        </w:rPr>
      </w:pPr>
      <w:r w:rsidRPr="009B616B">
        <w:rPr>
          <w:rFonts w:ascii="Times New Roman" w:hAnsi="Times New Roman" w:cs="Times New Roman"/>
          <w:b/>
          <w:bCs/>
          <w:sz w:val="24"/>
          <w:szCs w:val="24"/>
        </w:rPr>
        <w:t>Zaštita i očuvanje okoliša i kulturne baštine</w:t>
      </w: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r w:rsidRPr="009B616B">
        <w:rPr>
          <w:rFonts w:ascii="Times New Roman" w:hAnsi="Times New Roman" w:cs="Times New Roman"/>
          <w:sz w:val="24"/>
          <w:szCs w:val="24"/>
        </w:rPr>
        <w:t>Prioritet</w:t>
      </w:r>
      <w:r>
        <w:rPr>
          <w:rFonts w:ascii="Times New Roman" w:hAnsi="Times New Roman" w:cs="Times New Roman"/>
          <w:sz w:val="24"/>
          <w:szCs w:val="24"/>
        </w:rPr>
        <w:t xml:space="preserve"> je</w:t>
      </w:r>
      <w:r w:rsidRPr="009B616B">
        <w:rPr>
          <w:rFonts w:ascii="Times New Roman" w:hAnsi="Times New Roman" w:cs="Times New Roman"/>
          <w:sz w:val="24"/>
          <w:szCs w:val="24"/>
        </w:rPr>
        <w:t xml:space="preserve"> usmjeren na očuvanje i unapređenje prirodnih i kulturnih resursa koji predstavljaju važan temelj identiteta i održivog razvoja općine. Očuvanje okoliša doprinosi kvaliteti života stanovnika, smanjenju negativnih utjecaja na prirodu te stvaranju preduvjeta za dugoročnu održivost zajednice. </w:t>
      </w:r>
      <w:r>
        <w:rPr>
          <w:rFonts w:ascii="Times New Roman" w:hAnsi="Times New Roman" w:cs="Times New Roman"/>
          <w:sz w:val="24"/>
          <w:szCs w:val="24"/>
        </w:rPr>
        <w:t xml:space="preserve">Mjerama se želi ojačati </w:t>
      </w:r>
      <w:r w:rsidRPr="009B616B">
        <w:rPr>
          <w:rFonts w:ascii="Times New Roman" w:hAnsi="Times New Roman" w:cs="Times New Roman"/>
          <w:sz w:val="24"/>
          <w:szCs w:val="24"/>
        </w:rPr>
        <w:t>kulturn</w:t>
      </w:r>
      <w:r>
        <w:rPr>
          <w:rFonts w:ascii="Times New Roman" w:hAnsi="Times New Roman" w:cs="Times New Roman"/>
          <w:sz w:val="24"/>
          <w:szCs w:val="24"/>
        </w:rPr>
        <w:t>i</w:t>
      </w:r>
      <w:r w:rsidRPr="009B616B">
        <w:rPr>
          <w:rFonts w:ascii="Times New Roman" w:hAnsi="Times New Roman" w:cs="Times New Roman"/>
          <w:sz w:val="24"/>
          <w:szCs w:val="24"/>
        </w:rPr>
        <w:t xml:space="preserve"> život zajednice kroz podršku radu </w:t>
      </w:r>
      <w:r w:rsidRPr="009B616B">
        <w:rPr>
          <w:rFonts w:ascii="Times New Roman" w:hAnsi="Times New Roman" w:cs="Times New Roman"/>
          <w:sz w:val="24"/>
          <w:szCs w:val="24"/>
        </w:rPr>
        <w:lastRenderedPageBreak/>
        <w:t xml:space="preserve">kulturnih udruga, poticanje stvaralaštva i očuvanje tradicije. Posebna pažnja posvećuje se zaštiti i valorizaciji povijesnih nalazišta kao važnih svjedoka identiteta i baštine, ali i potencijalnih pokretača kulturnog i turističkog razvoja. Aktivnostima u okviru mjere osigurava se dostupnost kulturnih sadržaja svim dobnim skupinama te se potiče uključivanje građana u kulturni život općine. </w:t>
      </w:r>
    </w:p>
    <w:p w:rsidR="00360577" w:rsidRDefault="00360577" w:rsidP="00360577">
      <w:pPr>
        <w:spacing w:line="360" w:lineRule="auto"/>
        <w:jc w:val="both"/>
        <w:rPr>
          <w:rFonts w:ascii="Times New Roman" w:hAnsi="Times New Roman" w:cs="Times New Roman"/>
          <w:sz w:val="24"/>
          <w:szCs w:val="24"/>
        </w:rPr>
      </w:pPr>
      <w:r w:rsidRPr="009B616B">
        <w:rPr>
          <w:rFonts w:ascii="Times New Roman" w:hAnsi="Times New Roman" w:cs="Times New Roman"/>
          <w:sz w:val="24"/>
          <w:szCs w:val="24"/>
        </w:rPr>
        <w:t>Provedbom mjera u okviru ovog prioriteta želi se osigurati uravnotežen razvoj koji jednako vrednuje zaštitu okoliša i kulturnih dobara. Na taj način lokalna zajednica postaje otpornija, privlačnija za život i posjetitelje, te konkurentnija u privlačenju ulaganja i projekata. Ovaj prioritet ujedno potiče i jačanje svijesti građana o važnosti održivog korištenja prirodnih i kulturnih resursa.</w:t>
      </w:r>
    </w:p>
    <w:tbl>
      <w:tblPr>
        <w:tblStyle w:val="ListTable3Accent6"/>
        <w:tblW w:w="0" w:type="auto"/>
        <w:tblLook w:val="04A0"/>
      </w:tblPr>
      <w:tblGrid>
        <w:gridCol w:w="4106"/>
        <w:gridCol w:w="4956"/>
      </w:tblGrid>
      <w:tr w:rsidR="00360577" w:rsidRPr="00C10475" w:rsidTr="00857572">
        <w:trPr>
          <w:cnfStyle w:val="100000000000"/>
          <w:trHeight w:val="578"/>
        </w:trPr>
        <w:tc>
          <w:tcPr>
            <w:cnfStyle w:val="001000000100"/>
            <w:tcW w:w="9062" w:type="dxa"/>
            <w:gridSpan w:val="2"/>
            <w:tcBorders>
              <w:top w:val="single" w:sz="4" w:space="0" w:color="70AD47" w:themeColor="accent6"/>
              <w:right w:val="single" w:sz="4" w:space="0" w:color="70AD47" w:themeColor="accent6"/>
            </w:tcBorders>
            <w:shd w:val="clear" w:color="auto" w:fill="E2EFD9" w:themeFill="accent6" w:themeFillTint="33"/>
          </w:tcPr>
          <w:p w:rsidR="00360577" w:rsidRPr="00757E8D" w:rsidRDefault="00360577" w:rsidP="00857572">
            <w:pPr>
              <w:autoSpaceDE w:val="0"/>
              <w:autoSpaceDN w:val="0"/>
              <w:adjustRightInd w:val="0"/>
              <w:jc w:val="center"/>
              <w:rPr>
                <w:rFonts w:ascii="Times New Roman" w:hAnsi="Times New Roman" w:cs="Times New Roman"/>
                <w:sz w:val="24"/>
                <w:szCs w:val="24"/>
              </w:rPr>
            </w:pPr>
            <w:r w:rsidRPr="00757E8D">
              <w:rPr>
                <w:rFonts w:ascii="Times New Roman" w:hAnsi="Times New Roman" w:cs="Times New Roman"/>
                <w:color w:val="000000" w:themeColor="text1"/>
                <w:sz w:val="24"/>
                <w:szCs w:val="24"/>
              </w:rPr>
              <w:t>PRIORITET                                                           MJERE</w:t>
            </w:r>
          </w:p>
        </w:tc>
      </w:tr>
      <w:tr w:rsidR="00360577" w:rsidRPr="00C10475" w:rsidTr="00857572">
        <w:trPr>
          <w:cnfStyle w:val="000000100000"/>
          <w:trHeight w:val="1095"/>
        </w:trPr>
        <w:tc>
          <w:tcPr>
            <w:cnfStyle w:val="001000000000"/>
            <w:tcW w:w="4106" w:type="dxa"/>
            <w:vMerge w:val="restart"/>
          </w:tcPr>
          <w:p w:rsidR="00360577" w:rsidRDefault="00360577" w:rsidP="00857572">
            <w:pPr>
              <w:autoSpaceDE w:val="0"/>
              <w:autoSpaceDN w:val="0"/>
              <w:adjustRightInd w:val="0"/>
              <w:rPr>
                <w:rFonts w:ascii="Times New Roman" w:hAnsi="Times New Roman" w:cs="Times New Roman"/>
                <w:color w:val="000000" w:themeColor="text1"/>
                <w:sz w:val="24"/>
                <w:szCs w:val="24"/>
              </w:rPr>
            </w:pPr>
          </w:p>
          <w:p w:rsidR="00360577" w:rsidRPr="005B6DEF" w:rsidRDefault="00360577" w:rsidP="00857572">
            <w:pPr>
              <w:autoSpaceDE w:val="0"/>
              <w:autoSpaceDN w:val="0"/>
              <w:adjustRightInd w:val="0"/>
              <w:rPr>
                <w:rFonts w:ascii="Times New Roman" w:hAnsi="Times New Roman" w:cs="Times New Roman"/>
                <w:b w:val="0"/>
                <w:bCs w:val="0"/>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r w:rsidRPr="005B6DEF">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4</w:t>
            </w:r>
            <w:r w:rsidRPr="005B6DEF">
              <w:rPr>
                <w:rFonts w:ascii="Times New Roman" w:hAnsi="Times New Roman" w:cs="Times New Roman"/>
                <w:color w:val="000000" w:themeColor="text1"/>
                <w:sz w:val="24"/>
                <w:szCs w:val="24"/>
              </w:rPr>
              <w:t xml:space="preserve">: </w:t>
            </w:r>
          </w:p>
          <w:p w:rsidR="00360577" w:rsidRDefault="00360577" w:rsidP="00857572">
            <w:pPr>
              <w:autoSpaceDE w:val="0"/>
              <w:autoSpaceDN w:val="0"/>
              <w:adjustRightInd w:val="0"/>
              <w:jc w:val="center"/>
              <w:rPr>
                <w:rFonts w:ascii="Times New Roman" w:hAnsi="Times New Roman" w:cs="Times New Roman"/>
                <w:b w:val="0"/>
                <w:bCs w:val="0"/>
                <w:color w:val="000000" w:themeColor="text1"/>
                <w:sz w:val="24"/>
                <w:szCs w:val="24"/>
              </w:rPr>
            </w:pPr>
          </w:p>
          <w:p w:rsidR="00360577" w:rsidRPr="009B616B" w:rsidRDefault="00360577" w:rsidP="00857572">
            <w:pPr>
              <w:pStyle w:val="Odlomakpopisa"/>
              <w:spacing w:line="360" w:lineRule="auto"/>
              <w:ind w:left="-120" w:firstLine="284"/>
              <w:jc w:val="center"/>
              <w:rPr>
                <w:rFonts w:ascii="Times New Roman" w:hAnsi="Times New Roman" w:cs="Times New Roman"/>
                <w:sz w:val="24"/>
                <w:szCs w:val="24"/>
              </w:rPr>
            </w:pPr>
            <w:r w:rsidRPr="009B616B">
              <w:rPr>
                <w:rFonts w:ascii="Times New Roman" w:hAnsi="Times New Roman" w:cs="Times New Roman"/>
                <w:sz w:val="24"/>
                <w:szCs w:val="24"/>
              </w:rPr>
              <w:t>Zaštita i očuvanje okoliša i kulturne baštine</w:t>
            </w:r>
          </w:p>
          <w:p w:rsidR="00360577" w:rsidRPr="005B6DEF" w:rsidRDefault="00360577" w:rsidP="00857572">
            <w:pPr>
              <w:autoSpaceDE w:val="0"/>
              <w:autoSpaceDN w:val="0"/>
              <w:adjustRightInd w:val="0"/>
              <w:jc w:val="center"/>
              <w:rPr>
                <w:rFonts w:ascii="Times New Roman" w:hAnsi="Times New Roman" w:cs="Times New Roman"/>
                <w:color w:val="000000"/>
                <w:sz w:val="24"/>
                <w:szCs w:val="24"/>
              </w:rPr>
            </w:pPr>
          </w:p>
        </w:tc>
        <w:tc>
          <w:tcPr>
            <w:tcW w:w="4956" w:type="dxa"/>
            <w:tcBorders>
              <w:bottom w:val="nil"/>
            </w:tcBorders>
          </w:tcPr>
          <w:p w:rsidR="00360577" w:rsidRDefault="00360577" w:rsidP="00857572">
            <w:pPr>
              <w:jc w:val="center"/>
              <w:cnfStyle w:val="000000100000"/>
              <w:rPr>
                <w:rFonts w:ascii="Times New Roman" w:hAnsi="Times New Roman" w:cs="Times New Roman"/>
                <w:sz w:val="24"/>
                <w:szCs w:val="24"/>
              </w:rPr>
            </w:pPr>
          </w:p>
          <w:p w:rsidR="00360577" w:rsidRDefault="00360577" w:rsidP="00857572">
            <w:pPr>
              <w:jc w:val="center"/>
              <w:cnfStyle w:val="000000100000"/>
              <w:rPr>
                <w:rFonts w:ascii="Times New Roman" w:hAnsi="Times New Roman" w:cs="Times New Roman"/>
                <w:sz w:val="24"/>
                <w:szCs w:val="24"/>
              </w:rPr>
            </w:pPr>
          </w:p>
          <w:p w:rsidR="00360577" w:rsidRPr="009B616B" w:rsidRDefault="00360577" w:rsidP="00857572">
            <w:pPr>
              <w:spacing w:line="360" w:lineRule="auto"/>
              <w:jc w:val="center"/>
              <w:cnfStyle w:val="000000100000"/>
              <w:rPr>
                <w:rFonts w:ascii="Times New Roman" w:hAnsi="Times New Roman" w:cs="Times New Roman"/>
                <w:sz w:val="24"/>
                <w:szCs w:val="24"/>
              </w:rPr>
            </w:pPr>
            <w:r w:rsidRPr="009B616B">
              <w:rPr>
                <w:rFonts w:ascii="Times New Roman" w:hAnsi="Times New Roman" w:cs="Times New Roman"/>
                <w:sz w:val="24"/>
                <w:szCs w:val="24"/>
              </w:rPr>
              <w:t>Mjera 10.</w:t>
            </w:r>
          </w:p>
          <w:p w:rsidR="00360577" w:rsidRPr="009B616B" w:rsidRDefault="00360577" w:rsidP="00857572">
            <w:pPr>
              <w:spacing w:line="360" w:lineRule="auto"/>
              <w:jc w:val="center"/>
              <w:cnfStyle w:val="000000100000"/>
              <w:rPr>
                <w:rFonts w:ascii="Times New Roman" w:hAnsi="Times New Roman" w:cs="Times New Roman"/>
                <w:sz w:val="24"/>
                <w:szCs w:val="24"/>
              </w:rPr>
            </w:pPr>
            <w:r w:rsidRPr="009B616B">
              <w:rPr>
                <w:rFonts w:ascii="Times New Roman" w:hAnsi="Times New Roman" w:cs="Times New Roman"/>
                <w:sz w:val="24"/>
                <w:szCs w:val="24"/>
              </w:rPr>
              <w:t>Zaštita okoliša</w:t>
            </w:r>
          </w:p>
          <w:p w:rsidR="00360577" w:rsidRPr="009B616B" w:rsidRDefault="0054563B" w:rsidP="00857572">
            <w:pPr>
              <w:spacing w:line="360" w:lineRule="auto"/>
              <w:cnfStyle w:val="000000100000"/>
              <w:rPr>
                <w:rFonts w:ascii="Times New Roman" w:hAnsi="Times New Roman" w:cs="Times New Roman"/>
                <w:sz w:val="24"/>
                <w:szCs w:val="24"/>
              </w:rPr>
            </w:pPr>
            <w:r>
              <w:rPr>
                <w:rFonts w:ascii="Times New Roman" w:hAnsi="Times New Roman" w:cs="Times New Roman"/>
                <w:noProof/>
                <w:sz w:val="24"/>
                <w:szCs w:val="24"/>
              </w:rPr>
              <w:pict>
                <v:line id="Ravni poveznik 41" o:spid="_x0000_s1068" style="position:absolute;z-index:251673600;visibility:visible" from="27.95pt,5pt" to="241.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" strokecolor="#ed7d31 [3205]" strokeweight=".5pt">
                  <v:stroke joinstyle="miter"/>
                </v:line>
              </w:pict>
            </w:r>
          </w:p>
          <w:p w:rsidR="00360577" w:rsidRPr="009B616B" w:rsidRDefault="00360577" w:rsidP="00857572">
            <w:pPr>
              <w:spacing w:line="360" w:lineRule="auto"/>
              <w:jc w:val="center"/>
              <w:cnfStyle w:val="000000100000"/>
              <w:rPr>
                <w:rFonts w:ascii="Times New Roman" w:hAnsi="Times New Roman" w:cs="Times New Roman"/>
                <w:sz w:val="24"/>
                <w:szCs w:val="24"/>
              </w:rPr>
            </w:pPr>
            <w:r w:rsidRPr="009B616B">
              <w:rPr>
                <w:rFonts w:ascii="Times New Roman" w:hAnsi="Times New Roman" w:cs="Times New Roman"/>
                <w:sz w:val="24"/>
                <w:szCs w:val="24"/>
              </w:rPr>
              <w:t>Mjera 11.</w:t>
            </w:r>
          </w:p>
          <w:p w:rsidR="00360577" w:rsidRPr="007402DA" w:rsidRDefault="00360577" w:rsidP="00857572">
            <w:pPr>
              <w:spacing w:line="360" w:lineRule="auto"/>
              <w:jc w:val="center"/>
              <w:cnfStyle w:val="000000100000"/>
              <w:rPr>
                <w:rFonts w:ascii="Times New Roman" w:hAnsi="Times New Roman" w:cs="Times New Roman"/>
                <w:sz w:val="24"/>
                <w:szCs w:val="24"/>
              </w:rPr>
            </w:pPr>
            <w:r w:rsidRPr="009B616B">
              <w:rPr>
                <w:rFonts w:ascii="Times New Roman" w:hAnsi="Times New Roman" w:cs="Times New Roman"/>
                <w:sz w:val="24"/>
                <w:szCs w:val="24"/>
              </w:rPr>
              <w:t>Promicanje kulture i kulturnih sadržaja</w:t>
            </w:r>
          </w:p>
        </w:tc>
      </w:tr>
      <w:tr w:rsidR="00360577" w:rsidRPr="008A561B" w:rsidTr="00857572">
        <w:trPr>
          <w:trHeight w:val="282"/>
        </w:trPr>
        <w:tc>
          <w:tcPr>
            <w:cnfStyle w:val="001000000000"/>
            <w:tcW w:w="4106" w:type="dxa"/>
            <w:vMerge/>
            <w:tcBorders>
              <w:left w:val="single" w:sz="4" w:space="0" w:color="538135" w:themeColor="accent6" w:themeShade="BF"/>
              <w:bottom w:val="single" w:sz="4" w:space="0" w:color="538135" w:themeColor="accent6" w:themeShade="BF"/>
            </w:tcBorders>
          </w:tcPr>
          <w:p w:rsidR="00360577" w:rsidRPr="008A561B" w:rsidRDefault="00360577" w:rsidP="00857572">
            <w:pPr>
              <w:autoSpaceDE w:val="0"/>
              <w:autoSpaceDN w:val="0"/>
              <w:adjustRightInd w:val="0"/>
              <w:rPr>
                <w:rFonts w:ascii="Times New Roman" w:hAnsi="Times New Roman" w:cs="Times New Roman"/>
                <w:color w:val="538135" w:themeColor="accent6" w:themeShade="BF"/>
                <w:sz w:val="24"/>
                <w:szCs w:val="24"/>
              </w:rPr>
            </w:pPr>
          </w:p>
        </w:tc>
        <w:tc>
          <w:tcPr>
            <w:tcW w:w="4956" w:type="dxa"/>
            <w:tcBorders>
              <w:top w:val="nil"/>
              <w:bottom w:val="single" w:sz="4" w:space="0" w:color="538135" w:themeColor="accent6" w:themeShade="BF"/>
              <w:right w:val="single" w:sz="4" w:space="0" w:color="auto"/>
            </w:tcBorders>
          </w:tcPr>
          <w:p w:rsidR="00360577" w:rsidRPr="008A561B" w:rsidRDefault="00360577" w:rsidP="00857572">
            <w:pPr>
              <w:spacing w:line="259" w:lineRule="auto"/>
              <w:cnfStyle w:val="000000000000"/>
              <w:rPr>
                <w:rFonts w:ascii="Times New Roman" w:hAnsi="Times New Roman" w:cs="Times New Roman"/>
                <w:color w:val="538135" w:themeColor="accent6" w:themeShade="BF"/>
                <w:sz w:val="24"/>
                <w:szCs w:val="24"/>
              </w:rPr>
            </w:pPr>
          </w:p>
        </w:tc>
      </w:tr>
    </w:tbl>
    <w:p w:rsidR="00360577" w:rsidRPr="008A561B" w:rsidRDefault="00360577" w:rsidP="00360577">
      <w:pPr>
        <w:spacing w:line="360" w:lineRule="auto"/>
        <w:jc w:val="both"/>
        <w:rPr>
          <w:rFonts w:ascii="Times New Roman" w:hAnsi="Times New Roman" w:cs="Times New Roman"/>
          <w:color w:val="538135" w:themeColor="accent6" w:themeShade="BF"/>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Pr="0058354D" w:rsidRDefault="00360577" w:rsidP="00360577">
      <w:pPr>
        <w:pStyle w:val="Odlomakpopisa"/>
        <w:spacing w:line="360" w:lineRule="auto"/>
        <w:ind w:hanging="436"/>
        <w:jc w:val="both"/>
        <w:rPr>
          <w:rFonts w:ascii="Times New Roman" w:hAnsi="Times New Roman" w:cs="Times New Roman"/>
          <w:b/>
          <w:bCs/>
          <w:sz w:val="28"/>
          <w:szCs w:val="28"/>
        </w:rPr>
      </w:pPr>
      <w:r>
        <w:rPr>
          <w:rFonts w:ascii="Times New Roman" w:hAnsi="Times New Roman" w:cs="Times New Roman"/>
          <w:b/>
          <w:bCs/>
          <w:sz w:val="28"/>
          <w:szCs w:val="28"/>
        </w:rPr>
        <w:t xml:space="preserve">5. </w:t>
      </w:r>
      <w:r w:rsidRPr="0058354D">
        <w:rPr>
          <w:rFonts w:ascii="Times New Roman" w:hAnsi="Times New Roman" w:cs="Times New Roman"/>
          <w:b/>
          <w:bCs/>
          <w:sz w:val="28"/>
          <w:szCs w:val="28"/>
        </w:rPr>
        <w:t>Doprinos provedbi ciljeva i prioriteta iz povezanih akata strateškog planiranja</w:t>
      </w:r>
    </w:p>
    <w:p w:rsidR="00360577" w:rsidRDefault="00360577" w:rsidP="00360577">
      <w:pPr>
        <w:spacing w:after="184" w:line="360" w:lineRule="auto"/>
        <w:jc w:val="both"/>
        <w:rPr>
          <w:rFonts w:ascii="Times New Roman" w:hAnsi="Times New Roman" w:cs="Times New Roman"/>
          <w:sz w:val="24"/>
          <w:szCs w:val="24"/>
        </w:rPr>
      </w:pPr>
      <w:r w:rsidRPr="00CB1B3F">
        <w:rPr>
          <w:rFonts w:ascii="Times New Roman" w:hAnsi="Times New Roman" w:cs="Times New Roman"/>
          <w:sz w:val="24"/>
          <w:szCs w:val="24"/>
        </w:rPr>
        <w:t>U ovome poglavlju prikazan je doprinos mjera ciljevima iz Programa UN-a za održivi razvoj do 2030. godine (SDG</w:t>
      </w:r>
      <w:r>
        <w:rPr>
          <w:rFonts w:ascii="Times New Roman" w:hAnsi="Times New Roman" w:cs="Times New Roman"/>
          <w:sz w:val="24"/>
          <w:szCs w:val="24"/>
        </w:rPr>
        <w:t xml:space="preserve">). </w:t>
      </w:r>
      <w:r w:rsidRPr="005F03ED">
        <w:rPr>
          <w:rFonts w:ascii="Times New Roman" w:hAnsi="Times New Roman" w:cs="Times New Roman"/>
          <w:sz w:val="24"/>
          <w:szCs w:val="24"/>
        </w:rPr>
        <w:t xml:space="preserve">Definirane mjere razvoja usklađene su </w:t>
      </w:r>
      <w:r>
        <w:rPr>
          <w:rFonts w:ascii="Times New Roman" w:hAnsi="Times New Roman" w:cs="Times New Roman"/>
          <w:sz w:val="24"/>
          <w:szCs w:val="24"/>
        </w:rPr>
        <w:t xml:space="preserve">sa </w:t>
      </w:r>
      <w:r w:rsidRPr="005F03ED">
        <w:rPr>
          <w:rFonts w:ascii="Times New Roman" w:hAnsi="Times New Roman" w:cs="Times New Roman"/>
          <w:sz w:val="24"/>
          <w:szCs w:val="24"/>
        </w:rPr>
        <w:t xml:space="preserve">strateškim ciljevima </w:t>
      </w:r>
      <w:r>
        <w:rPr>
          <w:rFonts w:ascii="Times New Roman" w:hAnsi="Times New Roman" w:cs="Times New Roman"/>
          <w:sz w:val="24"/>
          <w:szCs w:val="24"/>
        </w:rPr>
        <w:t>Plana razvoja Brodsko – posavske županije za razdoblje do 2030. godine</w:t>
      </w:r>
      <w:r w:rsidRPr="005F03ED">
        <w:rPr>
          <w:rFonts w:ascii="Times New Roman" w:hAnsi="Times New Roman" w:cs="Times New Roman"/>
          <w:sz w:val="24"/>
          <w:szCs w:val="24"/>
        </w:rPr>
        <w:t>, kao hijerarhijski višim aktom strateškog planiranja</w:t>
      </w:r>
      <w:r>
        <w:rPr>
          <w:rFonts w:ascii="Times New Roman" w:hAnsi="Times New Roman" w:cs="Times New Roman"/>
          <w:sz w:val="24"/>
          <w:szCs w:val="24"/>
        </w:rPr>
        <w:t>,</w:t>
      </w:r>
      <w:r w:rsidRPr="005F03ED">
        <w:rPr>
          <w:rFonts w:ascii="Times New Roman" w:hAnsi="Times New Roman" w:cs="Times New Roman"/>
          <w:sz w:val="24"/>
          <w:szCs w:val="24"/>
        </w:rPr>
        <w:t xml:space="preserve"> sukladno odredbama Zakona o sustavu strateškog planiranja i upravljanja razvojem Republike Hrvatske.</w:t>
      </w:r>
    </w:p>
    <w:tbl>
      <w:tblPr>
        <w:tblStyle w:val="Reetkatablice"/>
        <w:tblW w:w="0" w:type="auto"/>
        <w:tblLook w:val="04A0"/>
      </w:tblPr>
      <w:tblGrid>
        <w:gridCol w:w="1629"/>
        <w:gridCol w:w="1512"/>
        <w:gridCol w:w="2233"/>
        <w:gridCol w:w="3688"/>
      </w:tblGrid>
      <w:tr w:rsidR="00360577" w:rsidRPr="000B64C4" w:rsidTr="00857572">
        <w:tc>
          <w:tcPr>
            <w:tcW w:w="1629" w:type="dxa"/>
            <w:shd w:val="clear" w:color="auto" w:fill="A8D08D" w:themeFill="accent6" w:themeFillTint="99"/>
          </w:tcPr>
          <w:p w:rsidR="00360577" w:rsidRPr="000B64C4" w:rsidRDefault="00360577" w:rsidP="00857572">
            <w:pPr>
              <w:spacing w:line="360" w:lineRule="auto"/>
              <w:jc w:val="both"/>
              <w:rPr>
                <w:rFonts w:ascii="Times New Roman" w:hAnsi="Times New Roman"/>
              </w:rPr>
            </w:pPr>
            <w:r w:rsidRPr="000B64C4">
              <w:rPr>
                <w:rFonts w:ascii="Times New Roman" w:hAnsi="Times New Roman"/>
                <w:b/>
                <w:bCs/>
              </w:rPr>
              <w:t>NAZIV MJERE</w:t>
            </w:r>
          </w:p>
        </w:tc>
        <w:tc>
          <w:tcPr>
            <w:tcW w:w="1512" w:type="dxa"/>
            <w:shd w:val="clear" w:color="auto" w:fill="A8D08D" w:themeFill="accent6" w:themeFillTint="99"/>
          </w:tcPr>
          <w:p w:rsidR="00360577" w:rsidRPr="000B64C4" w:rsidRDefault="00360577" w:rsidP="00857572">
            <w:pPr>
              <w:spacing w:line="360" w:lineRule="auto"/>
              <w:jc w:val="both"/>
              <w:rPr>
                <w:rFonts w:ascii="Times New Roman" w:hAnsi="Times New Roman"/>
              </w:rPr>
            </w:pPr>
            <w:r w:rsidRPr="000B64C4">
              <w:rPr>
                <w:rFonts w:ascii="Times New Roman" w:hAnsi="Times New Roman"/>
                <w:b/>
                <w:bCs/>
              </w:rPr>
              <w:t>DOPRINOS MJERE ZELENOJ TRANZICIJI</w:t>
            </w:r>
          </w:p>
        </w:tc>
        <w:tc>
          <w:tcPr>
            <w:tcW w:w="2233" w:type="dxa"/>
            <w:shd w:val="clear" w:color="auto" w:fill="A8D08D" w:themeFill="accent6" w:themeFillTint="99"/>
          </w:tcPr>
          <w:p w:rsidR="00360577" w:rsidRPr="000B64C4" w:rsidRDefault="00360577" w:rsidP="00857572">
            <w:pPr>
              <w:spacing w:line="360" w:lineRule="auto"/>
              <w:jc w:val="both"/>
              <w:rPr>
                <w:rFonts w:ascii="Times New Roman" w:hAnsi="Times New Roman"/>
              </w:rPr>
            </w:pPr>
            <w:r w:rsidRPr="000B64C4">
              <w:rPr>
                <w:rFonts w:ascii="Times New Roman" w:hAnsi="Times New Roman"/>
                <w:b/>
                <w:bCs/>
              </w:rPr>
              <w:t>DOPRINOS MJERE DIGITALNOJ TRANSFORMACIJI</w:t>
            </w:r>
          </w:p>
        </w:tc>
        <w:tc>
          <w:tcPr>
            <w:tcW w:w="3688" w:type="dxa"/>
            <w:shd w:val="clear" w:color="auto" w:fill="A8D08D" w:themeFill="accent6" w:themeFillTint="99"/>
          </w:tcPr>
          <w:p w:rsidR="00360577" w:rsidRPr="000B64C4" w:rsidRDefault="00360577" w:rsidP="00857572">
            <w:pPr>
              <w:spacing w:line="360" w:lineRule="auto"/>
              <w:jc w:val="both"/>
              <w:rPr>
                <w:rFonts w:ascii="Times New Roman" w:hAnsi="Times New Roman"/>
              </w:rPr>
            </w:pPr>
            <w:r w:rsidRPr="000B64C4">
              <w:rPr>
                <w:rFonts w:ascii="Times New Roman" w:hAnsi="Times New Roman"/>
                <w:b/>
                <w:bCs/>
              </w:rPr>
              <w:t>DOPRINOS CILJU UN – ovog PROGRAMA ZA ODRŽIVI RAZVOJ DO 2030. GODINE</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t>Mjera 1.</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Redovna djelatnost izvršnog tijela, predstavničkih tijela i upravnih tijela Općine</w:t>
            </w:r>
          </w:p>
        </w:tc>
        <w:tc>
          <w:tcPr>
            <w:tcW w:w="1512"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DA</w:t>
            </w:r>
          </w:p>
        </w:tc>
        <w:tc>
          <w:tcPr>
            <w:tcW w:w="2233"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DA</w:t>
            </w:r>
          </w:p>
        </w:tc>
        <w:tc>
          <w:tcPr>
            <w:tcW w:w="3688"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N/P</w:t>
            </w:r>
          </w:p>
        </w:tc>
      </w:tr>
      <w:tr w:rsidR="00360577" w:rsidRPr="000B64C4" w:rsidTr="00857572">
        <w:trPr>
          <w:trHeight w:val="2846"/>
        </w:trPr>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Mjera 2.</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Gradnja, održavanje i dodatna ulaganja u objekte javne namjene</w:t>
            </w:r>
          </w:p>
          <w:p w:rsidR="00360577" w:rsidRPr="000B64C4" w:rsidRDefault="00360577" w:rsidP="00857572">
            <w:pPr>
              <w:spacing w:line="276" w:lineRule="auto"/>
              <w:rPr>
                <w:rFonts w:ascii="Times New Roman" w:hAnsi="Times New Roman"/>
              </w:rPr>
            </w:pPr>
          </w:p>
        </w:tc>
        <w:tc>
          <w:tcPr>
            <w:tcW w:w="1512"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3688" w:type="dxa"/>
          </w:tcPr>
          <w:p w:rsidR="00360577" w:rsidRPr="000B64C4" w:rsidRDefault="00360577" w:rsidP="00857572">
            <w:pPr>
              <w:autoSpaceDE w:val="0"/>
              <w:autoSpaceDN w:val="0"/>
              <w:adjustRightInd w:val="0"/>
              <w:spacing w:line="276" w:lineRule="auto"/>
              <w:jc w:val="both"/>
              <w:rPr>
                <w:rFonts w:ascii="Times New Roman" w:hAnsi="Times New Roman"/>
                <w:b/>
                <w:bCs/>
              </w:rPr>
            </w:pPr>
            <w:r w:rsidRPr="000B64C4">
              <w:rPr>
                <w:rFonts w:ascii="Times New Roman" w:hAnsi="Times New Roman"/>
                <w:b/>
                <w:bCs/>
              </w:rPr>
              <w:t>SDG 9</w:t>
            </w:r>
          </w:p>
          <w:p w:rsidR="00360577" w:rsidRPr="000B64C4" w:rsidRDefault="00360577" w:rsidP="00857572">
            <w:pPr>
              <w:autoSpaceDE w:val="0"/>
              <w:autoSpaceDN w:val="0"/>
              <w:adjustRightInd w:val="0"/>
              <w:spacing w:line="276" w:lineRule="auto"/>
              <w:jc w:val="both"/>
              <w:rPr>
                <w:rFonts w:ascii="Times New Roman" w:hAnsi="Times New Roman"/>
                <w:b/>
                <w:bCs/>
              </w:rPr>
            </w:pPr>
            <w:r w:rsidRPr="000B64C4">
              <w:rPr>
                <w:rFonts w:ascii="Times New Roman" w:hAnsi="Times New Roman"/>
                <w:b/>
                <w:bCs/>
              </w:rPr>
              <w:t>Izgraditi prilagodljivu infrastrukturu, promovirati uključivu i održivu industrijalizaciju i poticati inovativnost</w:t>
            </w:r>
          </w:p>
          <w:p w:rsidR="00360577" w:rsidRPr="000B64C4" w:rsidRDefault="00360577" w:rsidP="00857572">
            <w:pPr>
              <w:autoSpaceDE w:val="0"/>
              <w:autoSpaceDN w:val="0"/>
              <w:adjustRightInd w:val="0"/>
              <w:spacing w:line="276" w:lineRule="auto"/>
              <w:jc w:val="both"/>
              <w:rPr>
                <w:rFonts w:ascii="Times New Roman" w:hAnsi="Times New Roman"/>
              </w:rPr>
            </w:pPr>
          </w:p>
          <w:p w:rsidR="00360577" w:rsidRPr="000B64C4" w:rsidRDefault="00360577" w:rsidP="00857572">
            <w:pPr>
              <w:spacing w:line="276" w:lineRule="auto"/>
              <w:jc w:val="both"/>
              <w:rPr>
                <w:rFonts w:ascii="Times New Roman" w:hAnsi="Times New Roman"/>
              </w:rPr>
            </w:pPr>
            <w:r w:rsidRPr="000B64C4">
              <w:rPr>
                <w:rFonts w:ascii="Times New Roman" w:hAnsi="Times New Roman"/>
              </w:rPr>
              <w:t>Doprinos SDG-u 9: Ovom mjerom Općina će i dalje nastaviti održavanje i uređenje Općine i svih njezinih komunalnih sastavnica i obaveza.</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t xml:space="preserve">Mjera 3. </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Nabava uredske opreme i izrada dokumentacije</w:t>
            </w:r>
          </w:p>
        </w:tc>
        <w:tc>
          <w:tcPr>
            <w:tcW w:w="1512"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DA</w:t>
            </w:r>
          </w:p>
        </w:tc>
        <w:tc>
          <w:tcPr>
            <w:tcW w:w="3688"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N/P</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t>Mjera 4. Izgradnja i održavanje komunalne infrastrukture</w:t>
            </w:r>
          </w:p>
        </w:tc>
        <w:tc>
          <w:tcPr>
            <w:tcW w:w="1512"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3688" w:type="dxa"/>
          </w:tcPr>
          <w:p w:rsidR="00360577" w:rsidRPr="000B64C4" w:rsidRDefault="00360577" w:rsidP="00857572">
            <w:pPr>
              <w:autoSpaceDE w:val="0"/>
              <w:autoSpaceDN w:val="0"/>
              <w:adjustRightInd w:val="0"/>
              <w:spacing w:line="276" w:lineRule="auto"/>
              <w:rPr>
                <w:rFonts w:ascii="Times New Roman" w:hAnsi="Times New Roman"/>
                <w:b/>
                <w:bCs/>
              </w:rPr>
            </w:pPr>
            <w:r w:rsidRPr="000B64C4">
              <w:rPr>
                <w:rFonts w:ascii="Times New Roman" w:hAnsi="Times New Roman"/>
                <w:b/>
                <w:bCs/>
              </w:rPr>
              <w:t>SDG 9</w:t>
            </w:r>
          </w:p>
          <w:p w:rsidR="00360577" w:rsidRDefault="00360577" w:rsidP="00857572">
            <w:pPr>
              <w:autoSpaceDE w:val="0"/>
              <w:autoSpaceDN w:val="0"/>
              <w:adjustRightInd w:val="0"/>
              <w:spacing w:line="276" w:lineRule="auto"/>
              <w:rPr>
                <w:rFonts w:ascii="Times New Roman" w:hAnsi="Times New Roman"/>
                <w:b/>
                <w:bCs/>
              </w:rPr>
            </w:pPr>
            <w:r w:rsidRPr="000B64C4">
              <w:rPr>
                <w:rFonts w:ascii="Times New Roman" w:hAnsi="Times New Roman"/>
                <w:b/>
                <w:bCs/>
              </w:rPr>
              <w:t>Izgraditi otpornu infrastrukturu, promicati uključivu i održivu industrijalizaciju i poticati inovacije</w:t>
            </w:r>
          </w:p>
          <w:p w:rsidR="00360577" w:rsidRPr="000B64C4" w:rsidRDefault="00360577" w:rsidP="00857572">
            <w:pPr>
              <w:autoSpaceDE w:val="0"/>
              <w:autoSpaceDN w:val="0"/>
              <w:adjustRightInd w:val="0"/>
              <w:spacing w:line="276" w:lineRule="auto"/>
              <w:rPr>
                <w:rFonts w:ascii="Times New Roman" w:hAnsi="Times New Roman"/>
                <w:b/>
                <w:bCs/>
              </w:rPr>
            </w:pPr>
          </w:p>
          <w:p w:rsidR="00360577" w:rsidRPr="000B64C4" w:rsidRDefault="00360577" w:rsidP="00857572">
            <w:pPr>
              <w:spacing w:line="276" w:lineRule="auto"/>
              <w:jc w:val="both"/>
              <w:rPr>
                <w:rFonts w:ascii="Times New Roman" w:hAnsi="Times New Roman"/>
              </w:rPr>
            </w:pPr>
            <w:r w:rsidRPr="000B64C4">
              <w:rPr>
                <w:rFonts w:ascii="Times New Roman" w:hAnsi="Times New Roman"/>
              </w:rPr>
              <w:t>Doprinos SDG-u 9: Ovom mjerom Općina želi  izgraditi i održavati prometnu i komunalnu infrastrukturu te tako utjecati na ravnomjeran razvoj cijele Županije, omogućiti bolju prometnu povezanost Općine sa ostatkom Županije, ali i Hrvatske. Također, cilj je osigurati veću sigurnost u prometu i povećati kvalitetu života stanovnika.</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t>Mjera 5.</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Protupožarna i civilna zaštita</w:t>
            </w:r>
          </w:p>
        </w:tc>
        <w:tc>
          <w:tcPr>
            <w:tcW w:w="1512"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3688" w:type="dxa"/>
          </w:tcPr>
          <w:p w:rsidR="00360577" w:rsidRPr="000B64C4" w:rsidRDefault="00360577" w:rsidP="00857572">
            <w:pPr>
              <w:autoSpaceDE w:val="0"/>
              <w:autoSpaceDN w:val="0"/>
              <w:adjustRightInd w:val="0"/>
              <w:spacing w:line="276" w:lineRule="auto"/>
              <w:jc w:val="both"/>
              <w:rPr>
                <w:rFonts w:ascii="Times New Roman" w:hAnsi="Times New Roman"/>
                <w:b/>
                <w:bCs/>
              </w:rPr>
            </w:pPr>
            <w:r w:rsidRPr="000B64C4">
              <w:rPr>
                <w:rFonts w:ascii="Times New Roman" w:hAnsi="Times New Roman"/>
                <w:b/>
                <w:bCs/>
              </w:rPr>
              <w:t>SDG 11</w:t>
            </w:r>
          </w:p>
          <w:p w:rsidR="00360577" w:rsidRPr="000B64C4" w:rsidRDefault="00360577" w:rsidP="00857572">
            <w:pPr>
              <w:autoSpaceDE w:val="0"/>
              <w:autoSpaceDN w:val="0"/>
              <w:adjustRightInd w:val="0"/>
              <w:spacing w:line="276" w:lineRule="auto"/>
              <w:jc w:val="both"/>
              <w:rPr>
                <w:rFonts w:ascii="Times New Roman" w:hAnsi="Times New Roman"/>
                <w:b/>
                <w:bCs/>
              </w:rPr>
            </w:pPr>
            <w:r w:rsidRPr="000B64C4">
              <w:rPr>
                <w:rFonts w:ascii="Times New Roman" w:hAnsi="Times New Roman"/>
                <w:b/>
                <w:bCs/>
              </w:rPr>
              <w:t>Učiniti gradove i ljudska naselja uključivima, sigurnima, otpornima i održivima</w:t>
            </w:r>
          </w:p>
          <w:p w:rsidR="00360577" w:rsidRPr="000B64C4" w:rsidRDefault="00360577" w:rsidP="00857572">
            <w:pPr>
              <w:autoSpaceDE w:val="0"/>
              <w:autoSpaceDN w:val="0"/>
              <w:adjustRightInd w:val="0"/>
              <w:spacing w:line="276" w:lineRule="auto"/>
              <w:rPr>
                <w:rFonts w:ascii="Times New Roman" w:hAnsi="Times New Roman"/>
              </w:rPr>
            </w:pPr>
          </w:p>
          <w:p w:rsidR="00360577" w:rsidRPr="000B64C4" w:rsidRDefault="00360577" w:rsidP="00857572">
            <w:pPr>
              <w:spacing w:line="276" w:lineRule="auto"/>
              <w:jc w:val="both"/>
              <w:rPr>
                <w:rFonts w:ascii="Times New Roman" w:hAnsi="Times New Roman"/>
              </w:rPr>
            </w:pPr>
            <w:r w:rsidRPr="000B64C4">
              <w:rPr>
                <w:rFonts w:ascii="Times New Roman" w:hAnsi="Times New Roman"/>
              </w:rPr>
              <w:t>Doprinos SDG-u 11: Ovom mjerom Općina želi zaštititi stanovništvo od elementarnih nepogoda. Osiguranje veće sigurnosti također se odnosi na osiguranje financijskih sredstava u svrhu provedbe potrebnih aktivnosti održavanja Plana zaštite i spašavanja, nabavu opreme za civilnu i protupožarnu zaštitu, te sufinanciranje rada DVD-a s područja Općine.</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t>Mjera 6.</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Pružanje socijalne zaštite</w:t>
            </w:r>
          </w:p>
        </w:tc>
        <w:tc>
          <w:tcPr>
            <w:tcW w:w="1512"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3688" w:type="dxa"/>
          </w:tcPr>
          <w:p w:rsidR="00360577" w:rsidRPr="000B64C4" w:rsidRDefault="00360577" w:rsidP="00857572">
            <w:pPr>
              <w:autoSpaceDE w:val="0"/>
              <w:autoSpaceDN w:val="0"/>
              <w:adjustRightInd w:val="0"/>
              <w:spacing w:line="276" w:lineRule="auto"/>
              <w:rPr>
                <w:rFonts w:ascii="Times New Roman" w:hAnsi="Times New Roman"/>
                <w:b/>
                <w:bCs/>
              </w:rPr>
            </w:pPr>
            <w:r w:rsidRPr="000B64C4">
              <w:rPr>
                <w:rFonts w:ascii="Times New Roman" w:hAnsi="Times New Roman"/>
                <w:b/>
                <w:bCs/>
              </w:rPr>
              <w:t>SDG 3</w:t>
            </w:r>
          </w:p>
          <w:p w:rsidR="00360577" w:rsidRPr="000B64C4" w:rsidRDefault="00360577" w:rsidP="00857572">
            <w:pPr>
              <w:autoSpaceDE w:val="0"/>
              <w:autoSpaceDN w:val="0"/>
              <w:adjustRightInd w:val="0"/>
              <w:spacing w:line="276" w:lineRule="auto"/>
              <w:rPr>
                <w:rFonts w:ascii="Times New Roman" w:hAnsi="Times New Roman"/>
                <w:b/>
                <w:bCs/>
              </w:rPr>
            </w:pPr>
            <w:r w:rsidRPr="000B64C4">
              <w:rPr>
                <w:rFonts w:ascii="Times New Roman" w:hAnsi="Times New Roman"/>
                <w:b/>
                <w:bCs/>
              </w:rPr>
              <w:t>Osigurati zdrav život i promicati blagostanje svih ljudi svih starosnih skupina</w:t>
            </w:r>
          </w:p>
          <w:p w:rsidR="00360577" w:rsidRPr="000B64C4" w:rsidRDefault="00360577" w:rsidP="00857572">
            <w:pPr>
              <w:autoSpaceDE w:val="0"/>
              <w:autoSpaceDN w:val="0"/>
              <w:adjustRightInd w:val="0"/>
              <w:spacing w:line="276" w:lineRule="auto"/>
              <w:rPr>
                <w:rFonts w:ascii="Times New Roman" w:hAnsi="Times New Roman"/>
                <w:b/>
                <w:bCs/>
              </w:rPr>
            </w:pPr>
          </w:p>
          <w:p w:rsidR="00360577" w:rsidRPr="000B64C4" w:rsidRDefault="00360577" w:rsidP="00857572">
            <w:pPr>
              <w:spacing w:line="276" w:lineRule="auto"/>
              <w:jc w:val="both"/>
              <w:rPr>
                <w:rFonts w:ascii="Times New Roman" w:hAnsi="Times New Roman"/>
              </w:rPr>
            </w:pPr>
            <w:r w:rsidRPr="000B64C4">
              <w:rPr>
                <w:rFonts w:ascii="Times New Roman" w:hAnsi="Times New Roman"/>
              </w:rPr>
              <w:t>Doprinos SDG-u 3: Općina ovom mjerom želi osigurati veću dostupnost i kvalitetu zdravstvenih i socijalnih usluga</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lastRenderedPageBreak/>
              <w:t xml:space="preserve">Mjera 7. </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Podizanje standarda u odgoju i obrazovanju</w:t>
            </w:r>
          </w:p>
        </w:tc>
        <w:tc>
          <w:tcPr>
            <w:tcW w:w="1512"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3688" w:type="dxa"/>
          </w:tcPr>
          <w:p w:rsidR="00360577" w:rsidRPr="000B64C4" w:rsidRDefault="00360577" w:rsidP="00857572">
            <w:pPr>
              <w:autoSpaceDE w:val="0"/>
              <w:autoSpaceDN w:val="0"/>
              <w:adjustRightInd w:val="0"/>
              <w:spacing w:line="276" w:lineRule="auto"/>
              <w:jc w:val="both"/>
              <w:rPr>
                <w:rFonts w:ascii="Times New Roman" w:hAnsi="Times New Roman"/>
                <w:b/>
                <w:bCs/>
              </w:rPr>
            </w:pPr>
            <w:r w:rsidRPr="000B64C4">
              <w:rPr>
                <w:rFonts w:ascii="Times New Roman" w:hAnsi="Times New Roman"/>
                <w:b/>
                <w:bCs/>
              </w:rPr>
              <w:t>SDG 4</w:t>
            </w:r>
          </w:p>
          <w:p w:rsidR="00360577" w:rsidRPr="000B64C4" w:rsidRDefault="00360577" w:rsidP="00857572">
            <w:pPr>
              <w:autoSpaceDE w:val="0"/>
              <w:autoSpaceDN w:val="0"/>
              <w:adjustRightInd w:val="0"/>
              <w:spacing w:line="276" w:lineRule="auto"/>
              <w:jc w:val="both"/>
              <w:rPr>
                <w:rFonts w:ascii="Times New Roman" w:hAnsi="Times New Roman"/>
                <w:b/>
                <w:bCs/>
              </w:rPr>
            </w:pPr>
            <w:r w:rsidRPr="000B64C4">
              <w:rPr>
                <w:rFonts w:ascii="Times New Roman" w:hAnsi="Times New Roman"/>
                <w:b/>
                <w:bCs/>
              </w:rPr>
              <w:t>Osigurati uključivo i pravedno obrazovanje i promicati prilike za cjeloživotno učenje svim ljudima</w:t>
            </w:r>
          </w:p>
          <w:p w:rsidR="00360577" w:rsidRPr="000B64C4" w:rsidRDefault="00360577" w:rsidP="00857572">
            <w:pPr>
              <w:autoSpaceDE w:val="0"/>
              <w:autoSpaceDN w:val="0"/>
              <w:adjustRightInd w:val="0"/>
              <w:spacing w:line="276" w:lineRule="auto"/>
              <w:jc w:val="both"/>
              <w:rPr>
                <w:rFonts w:ascii="Times New Roman" w:hAnsi="Times New Roman"/>
                <w:b/>
                <w:bCs/>
              </w:rPr>
            </w:pPr>
          </w:p>
          <w:p w:rsidR="00360577" w:rsidRPr="000B64C4" w:rsidRDefault="00360577" w:rsidP="00857572">
            <w:pPr>
              <w:spacing w:line="276" w:lineRule="auto"/>
              <w:jc w:val="both"/>
              <w:rPr>
                <w:rFonts w:ascii="Times New Roman" w:hAnsi="Times New Roman"/>
              </w:rPr>
            </w:pPr>
            <w:r w:rsidRPr="000B64C4">
              <w:rPr>
                <w:rFonts w:ascii="Times New Roman" w:hAnsi="Times New Roman"/>
              </w:rPr>
              <w:t>Doprinos SDG-u 4: Ovom mjerom Općina želi u</w:t>
            </w:r>
            <w:r w:rsidRPr="000B64C4">
              <w:rPr>
                <w:rFonts w:ascii="Times New Roman" w:hAnsi="Times New Roman"/>
                <w:color w:val="000000"/>
              </w:rPr>
              <w:t>naprijediti odgojno-obrazovnu infrastrukturu i kvalitetu rada odgojno-obrazovnih institucija kako bi bile u mogućnosti zadovoljiti pedagoške standarde, odgovoriti potrebama djeteta, pridonijeti stjecanju novih znanja i vještina te promjenama na tržištu rada.</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t xml:space="preserve">Mjera 8. </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Poticanje razvoja gospodarstva</w:t>
            </w:r>
          </w:p>
        </w:tc>
        <w:tc>
          <w:tcPr>
            <w:tcW w:w="1512"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sidRPr="000B64C4">
              <w:rPr>
                <w:rFonts w:ascii="Times New Roman" w:hAnsi="Times New Roman"/>
              </w:rPr>
              <w:t>NE</w:t>
            </w:r>
          </w:p>
        </w:tc>
        <w:tc>
          <w:tcPr>
            <w:tcW w:w="3688" w:type="dxa"/>
          </w:tcPr>
          <w:p w:rsidR="00360577" w:rsidRPr="000B64C4" w:rsidRDefault="00360577" w:rsidP="00857572">
            <w:pPr>
              <w:tabs>
                <w:tab w:val="left" w:pos="915"/>
              </w:tabs>
              <w:autoSpaceDE w:val="0"/>
              <w:autoSpaceDN w:val="0"/>
              <w:adjustRightInd w:val="0"/>
              <w:jc w:val="both"/>
              <w:rPr>
                <w:rFonts w:ascii="Times New Roman" w:hAnsi="Times New Roman"/>
                <w:b/>
                <w:bCs/>
              </w:rPr>
            </w:pPr>
            <w:r w:rsidRPr="000B64C4">
              <w:rPr>
                <w:rFonts w:ascii="Times New Roman" w:hAnsi="Times New Roman"/>
                <w:b/>
                <w:bCs/>
              </w:rPr>
              <w:t>SDG 8</w:t>
            </w:r>
          </w:p>
          <w:p w:rsidR="00360577" w:rsidRPr="000B64C4" w:rsidRDefault="00360577" w:rsidP="00857572">
            <w:pPr>
              <w:tabs>
                <w:tab w:val="left" w:pos="915"/>
              </w:tabs>
              <w:autoSpaceDE w:val="0"/>
              <w:autoSpaceDN w:val="0"/>
              <w:adjustRightInd w:val="0"/>
              <w:jc w:val="both"/>
              <w:rPr>
                <w:rFonts w:ascii="Times New Roman" w:hAnsi="Times New Roman"/>
                <w:b/>
                <w:bCs/>
              </w:rPr>
            </w:pPr>
            <w:r w:rsidRPr="000B64C4">
              <w:rPr>
                <w:rFonts w:ascii="Times New Roman" w:hAnsi="Times New Roman"/>
                <w:b/>
                <w:bCs/>
              </w:rPr>
              <w:t>Promicati ravnomjeran, uključiv i održiv gospodarski rast, punu i produktivnu zaposlenost i dostojan posao za sve</w:t>
            </w:r>
          </w:p>
          <w:p w:rsidR="00360577" w:rsidRPr="000B64C4" w:rsidRDefault="00360577" w:rsidP="00857572">
            <w:pPr>
              <w:tabs>
                <w:tab w:val="left" w:pos="915"/>
              </w:tabs>
              <w:autoSpaceDE w:val="0"/>
              <w:autoSpaceDN w:val="0"/>
              <w:adjustRightInd w:val="0"/>
              <w:rPr>
                <w:rFonts w:ascii="Times New Roman" w:hAnsi="Times New Roman"/>
              </w:rPr>
            </w:pPr>
          </w:p>
          <w:p w:rsidR="00360577" w:rsidRPr="000B64C4" w:rsidRDefault="00360577" w:rsidP="00857572">
            <w:pPr>
              <w:spacing w:line="276" w:lineRule="auto"/>
              <w:jc w:val="both"/>
              <w:rPr>
                <w:rFonts w:ascii="Times New Roman" w:hAnsi="Times New Roman"/>
              </w:rPr>
            </w:pPr>
            <w:r w:rsidRPr="000B64C4">
              <w:rPr>
                <w:rFonts w:ascii="Times New Roman" w:hAnsi="Times New Roman"/>
              </w:rPr>
              <w:t>Doprinos SDG-u 8: Ovom mjerom Općina želi p</w:t>
            </w:r>
            <w:r w:rsidRPr="000B64C4">
              <w:rPr>
                <w:rFonts w:ascii="Times New Roman" w:hAnsi="Times New Roman"/>
                <w:color w:val="000000"/>
              </w:rPr>
              <w:t xml:space="preserve">ridonijeti povećanju mogućnosti za rast poduzeća i lakše pokretanje novih poduzeća, poboljšati i pokrenuti nove programe za potporu poduzetnicima i tako povećati zaposlenje na području Općine. </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t xml:space="preserve">Mjera 9. </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Poticanje razvoja sporta i rekreacije</w:t>
            </w:r>
          </w:p>
        </w:tc>
        <w:tc>
          <w:tcPr>
            <w:tcW w:w="1512" w:type="dxa"/>
          </w:tcPr>
          <w:p w:rsidR="00360577" w:rsidRPr="000B64C4" w:rsidRDefault="00360577" w:rsidP="00857572">
            <w:pPr>
              <w:spacing w:line="360" w:lineRule="auto"/>
              <w:jc w:val="both"/>
              <w:rPr>
                <w:rFonts w:ascii="Times New Roman" w:hAnsi="Times New Roman"/>
              </w:rPr>
            </w:pPr>
            <w:r>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Pr>
                <w:rFonts w:ascii="Times New Roman" w:hAnsi="Times New Roman"/>
              </w:rPr>
              <w:t>NE</w:t>
            </w:r>
          </w:p>
        </w:tc>
        <w:tc>
          <w:tcPr>
            <w:tcW w:w="3688" w:type="dxa"/>
          </w:tcPr>
          <w:p w:rsidR="00360577" w:rsidRPr="000B64C4" w:rsidRDefault="00360577" w:rsidP="00857572">
            <w:pPr>
              <w:autoSpaceDE w:val="0"/>
              <w:autoSpaceDN w:val="0"/>
              <w:adjustRightInd w:val="0"/>
              <w:spacing w:line="276" w:lineRule="auto"/>
              <w:rPr>
                <w:rFonts w:ascii="Times New Roman" w:hAnsi="Times New Roman"/>
                <w:b/>
                <w:bCs/>
              </w:rPr>
            </w:pPr>
            <w:r w:rsidRPr="000B64C4">
              <w:rPr>
                <w:rFonts w:ascii="Times New Roman" w:hAnsi="Times New Roman"/>
                <w:b/>
                <w:bCs/>
              </w:rPr>
              <w:t>SDG 11</w:t>
            </w:r>
          </w:p>
          <w:p w:rsidR="00360577" w:rsidRPr="000B64C4" w:rsidRDefault="00360577" w:rsidP="00857572">
            <w:pPr>
              <w:autoSpaceDE w:val="0"/>
              <w:autoSpaceDN w:val="0"/>
              <w:adjustRightInd w:val="0"/>
              <w:spacing w:line="276" w:lineRule="auto"/>
              <w:rPr>
                <w:rFonts w:ascii="Times New Roman" w:hAnsi="Times New Roman"/>
                <w:b/>
                <w:bCs/>
              </w:rPr>
            </w:pPr>
            <w:r w:rsidRPr="000B64C4">
              <w:rPr>
                <w:rFonts w:ascii="Times New Roman" w:hAnsi="Times New Roman"/>
                <w:b/>
                <w:bCs/>
              </w:rPr>
              <w:t>Učiniti gradove i ljudska naselja uključivima, sigurnima, otpornima i održivima</w:t>
            </w:r>
          </w:p>
          <w:p w:rsidR="00360577" w:rsidRPr="000B64C4" w:rsidRDefault="00360577" w:rsidP="00857572">
            <w:pPr>
              <w:autoSpaceDE w:val="0"/>
              <w:autoSpaceDN w:val="0"/>
              <w:adjustRightInd w:val="0"/>
              <w:spacing w:line="276" w:lineRule="auto"/>
              <w:rPr>
                <w:rFonts w:ascii="Times New Roman" w:hAnsi="Times New Roman"/>
              </w:rPr>
            </w:pPr>
          </w:p>
          <w:p w:rsidR="00360577" w:rsidRPr="000B64C4" w:rsidRDefault="00360577" w:rsidP="00857572">
            <w:pPr>
              <w:spacing w:line="276" w:lineRule="auto"/>
              <w:jc w:val="both"/>
              <w:rPr>
                <w:rFonts w:ascii="Times New Roman" w:hAnsi="Times New Roman"/>
              </w:rPr>
            </w:pPr>
            <w:r w:rsidRPr="000B64C4">
              <w:rPr>
                <w:rFonts w:ascii="Times New Roman" w:hAnsi="Times New Roman"/>
              </w:rPr>
              <w:t>Doprinos SDG-u 11: Ovom mjerom Općina želi unaprijediti uvjete za sport i rekreaciju građana te ponuditi kvalitetan sportsko-rekreativan sadržaj</w:t>
            </w:r>
            <w:r>
              <w:rPr>
                <w:rFonts w:ascii="Times New Roman" w:hAnsi="Times New Roman"/>
              </w:rPr>
              <w:t xml:space="preserve">, </w:t>
            </w:r>
            <w:r w:rsidRPr="000B64C4">
              <w:rPr>
                <w:rFonts w:ascii="Times New Roman" w:hAnsi="Times New Roman"/>
              </w:rPr>
              <w:t>osigurati najmlađim stanovnicima Općine adekvatne uvjete te kvalitetna i sigurna mjesta za igru i druženje.</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t>Mjera 10.</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Zaštita okoliša</w:t>
            </w:r>
          </w:p>
        </w:tc>
        <w:tc>
          <w:tcPr>
            <w:tcW w:w="1512" w:type="dxa"/>
          </w:tcPr>
          <w:p w:rsidR="00360577" w:rsidRPr="000B64C4" w:rsidRDefault="00360577" w:rsidP="00857572">
            <w:pPr>
              <w:spacing w:line="360" w:lineRule="auto"/>
              <w:jc w:val="both"/>
              <w:rPr>
                <w:rFonts w:ascii="Times New Roman" w:hAnsi="Times New Roman"/>
              </w:rPr>
            </w:pPr>
            <w:r>
              <w:rPr>
                <w:rFonts w:ascii="Times New Roman" w:hAnsi="Times New Roman"/>
              </w:rPr>
              <w:t>DA</w:t>
            </w:r>
          </w:p>
        </w:tc>
        <w:tc>
          <w:tcPr>
            <w:tcW w:w="2233" w:type="dxa"/>
          </w:tcPr>
          <w:p w:rsidR="00360577" w:rsidRPr="000B64C4" w:rsidRDefault="00360577" w:rsidP="00857572">
            <w:pPr>
              <w:spacing w:line="360" w:lineRule="auto"/>
              <w:jc w:val="both"/>
              <w:rPr>
                <w:rFonts w:ascii="Times New Roman" w:hAnsi="Times New Roman"/>
              </w:rPr>
            </w:pPr>
            <w:r>
              <w:rPr>
                <w:rFonts w:ascii="Times New Roman" w:hAnsi="Times New Roman"/>
              </w:rPr>
              <w:t>NE</w:t>
            </w:r>
          </w:p>
        </w:tc>
        <w:tc>
          <w:tcPr>
            <w:tcW w:w="3688" w:type="dxa"/>
          </w:tcPr>
          <w:p w:rsidR="00360577" w:rsidRPr="000B64C4" w:rsidRDefault="00360577" w:rsidP="00857572">
            <w:pPr>
              <w:autoSpaceDE w:val="0"/>
              <w:autoSpaceDN w:val="0"/>
              <w:adjustRightInd w:val="0"/>
              <w:spacing w:line="276" w:lineRule="auto"/>
              <w:rPr>
                <w:rFonts w:ascii="Times New Roman" w:hAnsi="Times New Roman"/>
                <w:b/>
                <w:bCs/>
              </w:rPr>
            </w:pPr>
            <w:r w:rsidRPr="000B64C4">
              <w:rPr>
                <w:rFonts w:ascii="Times New Roman" w:hAnsi="Times New Roman"/>
                <w:b/>
                <w:bCs/>
              </w:rPr>
              <w:t>SDG 12</w:t>
            </w:r>
          </w:p>
          <w:p w:rsidR="00360577" w:rsidRPr="000B64C4" w:rsidRDefault="00360577" w:rsidP="00857572">
            <w:pPr>
              <w:autoSpaceDE w:val="0"/>
              <w:autoSpaceDN w:val="0"/>
              <w:adjustRightInd w:val="0"/>
              <w:spacing w:line="276" w:lineRule="auto"/>
              <w:rPr>
                <w:rFonts w:ascii="Times New Roman" w:hAnsi="Times New Roman"/>
                <w:b/>
                <w:bCs/>
              </w:rPr>
            </w:pPr>
            <w:r w:rsidRPr="000B64C4">
              <w:rPr>
                <w:rFonts w:ascii="Times New Roman" w:hAnsi="Times New Roman"/>
                <w:b/>
                <w:bCs/>
              </w:rPr>
              <w:t>Osigurati održive obrasce potrošnje i proizvodnje</w:t>
            </w:r>
          </w:p>
          <w:p w:rsidR="00360577" w:rsidRPr="000B64C4" w:rsidRDefault="00360577" w:rsidP="00857572">
            <w:pPr>
              <w:autoSpaceDE w:val="0"/>
              <w:autoSpaceDN w:val="0"/>
              <w:adjustRightInd w:val="0"/>
              <w:spacing w:line="276" w:lineRule="auto"/>
              <w:rPr>
                <w:rFonts w:ascii="Times New Roman" w:hAnsi="Times New Roman"/>
              </w:rPr>
            </w:pPr>
          </w:p>
          <w:p w:rsidR="00360577" w:rsidRPr="000B64C4" w:rsidRDefault="00360577" w:rsidP="00857572">
            <w:pPr>
              <w:spacing w:line="276" w:lineRule="auto"/>
              <w:jc w:val="both"/>
              <w:rPr>
                <w:rFonts w:ascii="Times New Roman" w:hAnsi="Times New Roman"/>
              </w:rPr>
            </w:pPr>
            <w:r w:rsidRPr="000B64C4">
              <w:rPr>
                <w:rFonts w:ascii="Times New Roman" w:hAnsi="Times New Roman"/>
              </w:rPr>
              <w:t>Doprinos SDG-u 12: Ovom mjerom, Općina želi i stvoriti infrastrukturne i institucionalne uvjete koji će omogućiti kvalitetno gospodarenje otpadom</w:t>
            </w:r>
            <w:r>
              <w:rPr>
                <w:rFonts w:ascii="Times New Roman" w:hAnsi="Times New Roman"/>
              </w:rPr>
              <w:t xml:space="preserve"> i </w:t>
            </w:r>
            <w:r>
              <w:rPr>
                <w:rFonts w:ascii="Times New Roman" w:hAnsi="Times New Roman"/>
              </w:rPr>
              <w:lastRenderedPageBreak/>
              <w:t>otpadnim vodama</w:t>
            </w:r>
            <w:r w:rsidRPr="000B64C4">
              <w:rPr>
                <w:rFonts w:ascii="Times New Roman" w:hAnsi="Times New Roman"/>
              </w:rPr>
              <w:t>. Također, želi i senzibilizirati javnost o održivom razvoju i zaštiti okoliša te integriranju načela u svakodnevni život, na taj način smanjiti količinu otpada u nastajanju.</w:t>
            </w:r>
          </w:p>
        </w:tc>
      </w:tr>
      <w:tr w:rsidR="00360577" w:rsidRPr="000B64C4" w:rsidTr="00857572">
        <w:tc>
          <w:tcPr>
            <w:tcW w:w="1629" w:type="dxa"/>
            <w:shd w:val="clear" w:color="auto" w:fill="C5E0B3" w:themeFill="accent6" w:themeFillTint="66"/>
          </w:tcPr>
          <w:p w:rsidR="00360577" w:rsidRPr="000B64C4" w:rsidRDefault="00360577" w:rsidP="00857572">
            <w:pPr>
              <w:spacing w:line="276" w:lineRule="auto"/>
              <w:jc w:val="center"/>
              <w:rPr>
                <w:rFonts w:ascii="Times New Roman" w:hAnsi="Times New Roman"/>
              </w:rPr>
            </w:pPr>
            <w:r w:rsidRPr="000B64C4">
              <w:rPr>
                <w:rFonts w:ascii="Times New Roman" w:hAnsi="Times New Roman"/>
              </w:rPr>
              <w:lastRenderedPageBreak/>
              <w:t>Mjera 11.</w:t>
            </w:r>
          </w:p>
          <w:p w:rsidR="00360577" w:rsidRPr="000B64C4" w:rsidRDefault="00360577" w:rsidP="00857572">
            <w:pPr>
              <w:spacing w:line="276" w:lineRule="auto"/>
              <w:jc w:val="center"/>
              <w:rPr>
                <w:rFonts w:ascii="Times New Roman" w:hAnsi="Times New Roman"/>
              </w:rPr>
            </w:pPr>
            <w:r w:rsidRPr="000B64C4">
              <w:rPr>
                <w:rFonts w:ascii="Times New Roman" w:hAnsi="Times New Roman"/>
              </w:rPr>
              <w:t>Promicanje kulture i kulturnih sadržaja</w:t>
            </w:r>
          </w:p>
        </w:tc>
        <w:tc>
          <w:tcPr>
            <w:tcW w:w="1512" w:type="dxa"/>
          </w:tcPr>
          <w:p w:rsidR="00360577" w:rsidRPr="000B64C4" w:rsidRDefault="00360577" w:rsidP="00857572">
            <w:pPr>
              <w:spacing w:line="360" w:lineRule="auto"/>
              <w:jc w:val="both"/>
              <w:rPr>
                <w:rFonts w:ascii="Times New Roman" w:hAnsi="Times New Roman"/>
              </w:rPr>
            </w:pPr>
            <w:r>
              <w:rPr>
                <w:rFonts w:ascii="Times New Roman" w:hAnsi="Times New Roman"/>
              </w:rPr>
              <w:t>NE</w:t>
            </w:r>
          </w:p>
        </w:tc>
        <w:tc>
          <w:tcPr>
            <w:tcW w:w="2233" w:type="dxa"/>
          </w:tcPr>
          <w:p w:rsidR="00360577" w:rsidRPr="000B64C4" w:rsidRDefault="00360577" w:rsidP="00857572">
            <w:pPr>
              <w:spacing w:line="360" w:lineRule="auto"/>
              <w:jc w:val="both"/>
              <w:rPr>
                <w:rFonts w:ascii="Times New Roman" w:hAnsi="Times New Roman"/>
              </w:rPr>
            </w:pPr>
            <w:r>
              <w:rPr>
                <w:rFonts w:ascii="Times New Roman" w:hAnsi="Times New Roman"/>
              </w:rPr>
              <w:t>NE</w:t>
            </w:r>
          </w:p>
        </w:tc>
        <w:tc>
          <w:tcPr>
            <w:tcW w:w="3688" w:type="dxa"/>
          </w:tcPr>
          <w:p w:rsidR="00360577" w:rsidRPr="000D25C1" w:rsidRDefault="00360577" w:rsidP="00857572">
            <w:pPr>
              <w:autoSpaceDE w:val="0"/>
              <w:autoSpaceDN w:val="0"/>
              <w:adjustRightInd w:val="0"/>
              <w:spacing w:line="276" w:lineRule="auto"/>
              <w:rPr>
                <w:rFonts w:ascii="Times New Roman" w:hAnsi="Times New Roman"/>
                <w:b/>
                <w:bCs/>
              </w:rPr>
            </w:pPr>
            <w:r w:rsidRPr="000D25C1">
              <w:rPr>
                <w:rFonts w:ascii="Times New Roman" w:hAnsi="Times New Roman"/>
                <w:b/>
                <w:bCs/>
              </w:rPr>
              <w:t>SDG 11</w:t>
            </w:r>
          </w:p>
          <w:p w:rsidR="00360577" w:rsidRDefault="00360577" w:rsidP="00857572">
            <w:pPr>
              <w:autoSpaceDE w:val="0"/>
              <w:autoSpaceDN w:val="0"/>
              <w:adjustRightInd w:val="0"/>
              <w:spacing w:line="276" w:lineRule="auto"/>
              <w:rPr>
                <w:rFonts w:ascii="Times New Roman" w:hAnsi="Times New Roman"/>
                <w:b/>
                <w:bCs/>
              </w:rPr>
            </w:pPr>
            <w:r w:rsidRPr="000D25C1">
              <w:rPr>
                <w:rFonts w:ascii="Times New Roman" w:hAnsi="Times New Roman"/>
                <w:b/>
                <w:bCs/>
              </w:rPr>
              <w:t xml:space="preserve">Učiniti gradove i ljudska naselja uključivima, sigurnima, otpornima i održivima </w:t>
            </w:r>
          </w:p>
          <w:p w:rsidR="00360577" w:rsidRPr="000D25C1" w:rsidRDefault="00360577" w:rsidP="00857572">
            <w:pPr>
              <w:autoSpaceDE w:val="0"/>
              <w:autoSpaceDN w:val="0"/>
              <w:adjustRightInd w:val="0"/>
              <w:spacing w:line="276" w:lineRule="auto"/>
              <w:rPr>
                <w:rFonts w:ascii="Times New Roman" w:hAnsi="Times New Roman"/>
                <w:b/>
                <w:bCs/>
              </w:rPr>
            </w:pPr>
          </w:p>
          <w:p w:rsidR="00360577" w:rsidRPr="000B64C4" w:rsidRDefault="00360577" w:rsidP="00857572">
            <w:pPr>
              <w:spacing w:line="276" w:lineRule="auto"/>
              <w:jc w:val="both"/>
              <w:rPr>
                <w:rFonts w:ascii="Times New Roman" w:hAnsi="Times New Roman"/>
              </w:rPr>
            </w:pPr>
            <w:r w:rsidRPr="000D25C1">
              <w:rPr>
                <w:rFonts w:ascii="Times New Roman" w:hAnsi="Times New Roman"/>
              </w:rPr>
              <w:t>Doprinos SDG-u 11: Ovom mjerom Općina želi zaštititi, njegovati i obnoviti  kulturnu i prirodnu baštinu te unaprijediti turističku infrastrukturu i sadržaje na području Općine.</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Pr="00447183" w:rsidRDefault="00360577" w:rsidP="00673695">
      <w:pPr>
        <w:pStyle w:val="Odlomakpopisa"/>
        <w:numPr>
          <w:ilvl w:val="0"/>
          <w:numId w:val="35"/>
        </w:numPr>
        <w:spacing w:line="360" w:lineRule="auto"/>
        <w:jc w:val="both"/>
        <w:rPr>
          <w:rFonts w:ascii="Times New Roman" w:hAnsi="Times New Roman" w:cs="Times New Roman"/>
          <w:b/>
          <w:bCs/>
          <w:sz w:val="28"/>
          <w:szCs w:val="28"/>
        </w:rPr>
      </w:pPr>
      <w:r w:rsidRPr="00447183">
        <w:rPr>
          <w:rFonts w:ascii="Times New Roman" w:hAnsi="Times New Roman" w:cs="Times New Roman"/>
          <w:b/>
          <w:bCs/>
          <w:sz w:val="28"/>
          <w:szCs w:val="28"/>
        </w:rPr>
        <w:t>Popis mjera s opisom, ključnim aktivnostima i pokazateljima rezultata</w:t>
      </w:r>
    </w:p>
    <w:p w:rsidR="00360577" w:rsidRDefault="00360577" w:rsidP="00360577">
      <w:pPr>
        <w:autoSpaceDE w:val="0"/>
        <w:autoSpaceDN w:val="0"/>
        <w:adjustRightInd w:val="0"/>
        <w:spacing w:after="0" w:line="360" w:lineRule="auto"/>
        <w:jc w:val="both"/>
        <w:rPr>
          <w:rFonts w:ascii="Times New Roman" w:hAnsi="Times New Roman" w:cs="Times New Roman"/>
          <w:sz w:val="24"/>
          <w:szCs w:val="24"/>
        </w:rPr>
      </w:pPr>
      <w:r w:rsidRPr="009554A2">
        <w:rPr>
          <w:rFonts w:ascii="Times New Roman" w:hAnsi="Times New Roman" w:cs="Times New Roman"/>
          <w:color w:val="3B3838"/>
          <w:sz w:val="24"/>
          <w:szCs w:val="24"/>
        </w:rPr>
        <w:t xml:space="preserve">U ovome poglavlju </w:t>
      </w:r>
      <w:r w:rsidRPr="009554A2">
        <w:rPr>
          <w:rFonts w:ascii="Times New Roman" w:hAnsi="Times New Roman" w:cs="Times New Roman"/>
          <w:sz w:val="24"/>
          <w:szCs w:val="24"/>
        </w:rPr>
        <w:t xml:space="preserve">razrađene su mjere koje uz opis i ključne aktivnosti sadrže precizno definirane korisnike, očekivane rezultate, </w:t>
      </w:r>
      <w:r>
        <w:rPr>
          <w:rFonts w:ascii="Times New Roman" w:hAnsi="Times New Roman" w:cs="Times New Roman"/>
          <w:sz w:val="24"/>
          <w:szCs w:val="24"/>
        </w:rPr>
        <w:t xml:space="preserve">planirani iznos, </w:t>
      </w:r>
      <w:r w:rsidRPr="009554A2">
        <w:rPr>
          <w:rFonts w:ascii="Times New Roman" w:hAnsi="Times New Roman" w:cs="Times New Roman"/>
          <w:sz w:val="24"/>
          <w:szCs w:val="24"/>
        </w:rPr>
        <w:t>razdoblje provedbe te indikatore za vrjednovanje razine doprinosa pojedine mjere konkretnom prioritetu.</w:t>
      </w:r>
      <w:r>
        <w:rPr>
          <w:rFonts w:ascii="Times New Roman" w:hAnsi="Times New Roman" w:cs="Times New Roman"/>
          <w:sz w:val="24"/>
          <w:szCs w:val="24"/>
        </w:rPr>
        <w:t xml:space="preserve"> </w:t>
      </w:r>
    </w:p>
    <w:p w:rsidR="00360577" w:rsidRDefault="00360577" w:rsidP="00360577">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Mjere Općine su usklađene s Planom razvoja Brodsko – posavske županije za razdoblje do 2027. godine. Za svaku mjeru odabran je posebni cilj kojim se žele ostvariti prioriteti razvoja Brodsko – posavske županije.</w:t>
      </w:r>
    </w:p>
    <w:p w:rsidR="00360577" w:rsidRDefault="00360577" w:rsidP="00360577">
      <w:pPr>
        <w:autoSpaceDE w:val="0"/>
        <w:autoSpaceDN w:val="0"/>
        <w:adjustRightInd w:val="0"/>
        <w:spacing w:after="0" w:line="360" w:lineRule="auto"/>
        <w:jc w:val="both"/>
        <w:rPr>
          <w:rFonts w:ascii="Times New Roman" w:hAnsi="Times New Roman" w:cs="Times New Roman"/>
          <w:sz w:val="24"/>
          <w:szCs w:val="24"/>
        </w:rPr>
      </w:pPr>
    </w:p>
    <w:p w:rsidR="00360577" w:rsidRDefault="00360577" w:rsidP="00360577">
      <w:pPr>
        <w:autoSpaceDE w:val="0"/>
        <w:autoSpaceDN w:val="0"/>
        <w:adjustRightInd w:val="0"/>
        <w:spacing w:after="0" w:line="360" w:lineRule="auto"/>
        <w:jc w:val="both"/>
        <w:rPr>
          <w:rFonts w:ascii="Times New Roman" w:hAnsi="Times New Roman" w:cs="Times New Roman"/>
          <w:sz w:val="24"/>
          <w:szCs w:val="24"/>
        </w:rPr>
      </w:pPr>
    </w:p>
    <w:p w:rsidR="00360577" w:rsidRPr="00561458" w:rsidRDefault="00360577" w:rsidP="00360577">
      <w:pPr>
        <w:spacing w:after="0" w:line="360" w:lineRule="auto"/>
        <w:ind w:left="360"/>
        <w:rPr>
          <w:rFonts w:ascii="Times New Roman" w:hAnsi="Times New Roman" w:cs="Times New Roman"/>
          <w:b/>
          <w:sz w:val="24"/>
          <w:szCs w:val="24"/>
        </w:rPr>
      </w:pPr>
      <w:r>
        <w:rPr>
          <w:rFonts w:ascii="Times New Roman" w:hAnsi="Times New Roman" w:cs="Times New Roman"/>
          <w:b/>
          <w:sz w:val="24"/>
          <w:szCs w:val="24"/>
        </w:rPr>
        <w:t>6.1.</w:t>
      </w:r>
      <w:r w:rsidRPr="00783059">
        <w:rPr>
          <w:rFonts w:ascii="Times New Roman" w:hAnsi="Times New Roman" w:cs="Times New Roman"/>
          <w:b/>
          <w:sz w:val="24"/>
          <w:szCs w:val="24"/>
        </w:rPr>
        <w:t>Mjere za razvoj i unaprjeđenje institucionalnih kapaciteta</w:t>
      </w:r>
    </w:p>
    <w:p w:rsidR="00360577" w:rsidRPr="000D25C1" w:rsidRDefault="00360577" w:rsidP="00360577">
      <w:pPr>
        <w:autoSpaceDE w:val="0"/>
        <w:autoSpaceDN w:val="0"/>
        <w:adjustRightInd w:val="0"/>
        <w:spacing w:after="0" w:line="360" w:lineRule="auto"/>
        <w:jc w:val="both"/>
        <w:rPr>
          <w:rFonts w:ascii="Times New Roman" w:hAnsi="Times New Roman" w:cs="Times New Roman"/>
          <w:sz w:val="24"/>
          <w:szCs w:val="24"/>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bookmarkStart w:id="33" w:name="_Hlk207370812"/>
            <w:r w:rsidRPr="000D25C1">
              <w:rPr>
                <w:rFonts w:ascii="Times New Roman" w:hAnsi="Times New Roman" w:cs="Times New Roman"/>
                <w:color w:val="000000" w:themeColor="text1"/>
                <w:sz w:val="24"/>
                <w:szCs w:val="24"/>
              </w:rPr>
              <w:t>PRIORITET 1.</w:t>
            </w:r>
          </w:p>
        </w:tc>
        <w:tc>
          <w:tcPr>
            <w:tcW w:w="6804" w:type="dxa"/>
            <w:shd w:val="clear" w:color="auto" w:fill="8EAADB" w:themeFill="accent1" w:themeFillTint="99"/>
          </w:tcPr>
          <w:p w:rsidR="00360577" w:rsidRPr="000D25C1" w:rsidRDefault="00360577" w:rsidP="00857572">
            <w:pPr>
              <w:autoSpaceDE w:val="0"/>
              <w:autoSpaceDN w:val="0"/>
              <w:adjustRightInd w:val="0"/>
              <w:cnfStyle w:val="100000000000"/>
              <w:rPr>
                <w:rFonts w:ascii="Times New Roman" w:hAnsi="Times New Roman" w:cs="Times New Roman"/>
                <w:color w:val="auto"/>
                <w:sz w:val="24"/>
                <w:szCs w:val="24"/>
              </w:rPr>
            </w:pPr>
            <w:r w:rsidRPr="000D25C1">
              <w:rPr>
                <w:rFonts w:ascii="Times New Roman" w:hAnsi="Times New Roman" w:cs="Times New Roman"/>
                <w:color w:val="auto"/>
                <w:sz w:val="24"/>
                <w:szCs w:val="24"/>
              </w:rPr>
              <w:t>RAZVOJ I UNAPRJEĐENJE INSTITUCIONALNIH KAPACITETA</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1</w:t>
            </w:r>
            <w:r w:rsidRPr="00963F3D">
              <w:rPr>
                <w:rFonts w:ascii="Times New Roman" w:hAnsi="Times New Roman" w:cs="Times New Roman"/>
                <w:sz w:val="24"/>
                <w:szCs w:val="24"/>
              </w:rPr>
              <w:t xml:space="preserve">. </w:t>
            </w:r>
          </w:p>
        </w:tc>
        <w:tc>
          <w:tcPr>
            <w:tcW w:w="6804" w:type="dxa"/>
          </w:tcPr>
          <w:p w:rsidR="00360577" w:rsidRPr="000D25C1" w:rsidRDefault="00360577" w:rsidP="00857572">
            <w:pPr>
              <w:spacing w:line="276" w:lineRule="auto"/>
              <w:jc w:val="both"/>
              <w:cnfStyle w:val="000000100000"/>
              <w:rPr>
                <w:rFonts w:ascii="Times New Roman" w:hAnsi="Times New Roman" w:cs="Times New Roman"/>
                <w:b/>
                <w:bCs/>
                <w:sz w:val="24"/>
                <w:szCs w:val="24"/>
              </w:rPr>
            </w:pPr>
            <w:r w:rsidRPr="000D25C1">
              <w:rPr>
                <w:rFonts w:ascii="Times New Roman" w:hAnsi="Times New Roman" w:cs="Times New Roman"/>
                <w:b/>
                <w:bCs/>
              </w:rPr>
              <w:t>Redovna djelatnost izvršnog tijela, predstavničkih tijela i upravnih tijela Općine</w:t>
            </w:r>
          </w:p>
        </w:tc>
      </w:tr>
      <w:tr w:rsidR="00360577" w:rsidRPr="00963F3D" w:rsidTr="00857572">
        <w:trPr>
          <w:trHeight w:val="919"/>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lastRenderedPageBreak/>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0A784A">
              <w:rPr>
                <w:rFonts w:ascii="Times New Roman" w:hAnsi="Times New Roman" w:cs="Times New Roman"/>
                <w:sz w:val="24"/>
                <w:szCs w:val="24"/>
              </w:rPr>
              <w:t>Svrha provedbe mjere je ostvarivanje kroz redovne i izvanredne aktivnosti predstavničkih tijela i</w:t>
            </w:r>
            <w:r>
              <w:rPr>
                <w:rFonts w:ascii="Times New Roman" w:hAnsi="Times New Roman" w:cs="Times New Roman"/>
                <w:sz w:val="24"/>
                <w:szCs w:val="24"/>
              </w:rPr>
              <w:t xml:space="preserve"> </w:t>
            </w:r>
            <w:r w:rsidRPr="000A784A">
              <w:rPr>
                <w:rFonts w:ascii="Times New Roman" w:hAnsi="Times New Roman" w:cs="Times New Roman"/>
                <w:sz w:val="24"/>
                <w:szCs w:val="24"/>
              </w:rPr>
              <w:t>gradskog vijeća, te unaprjeđenje rada Općine kroz transparentno i</w:t>
            </w:r>
            <w:r>
              <w:rPr>
                <w:rFonts w:ascii="Times New Roman" w:hAnsi="Times New Roman" w:cs="Times New Roman"/>
                <w:sz w:val="24"/>
                <w:szCs w:val="24"/>
              </w:rPr>
              <w:t xml:space="preserve"> </w:t>
            </w:r>
            <w:r w:rsidRPr="000A784A">
              <w:rPr>
                <w:rFonts w:ascii="Times New Roman" w:hAnsi="Times New Roman" w:cs="Times New Roman"/>
                <w:sz w:val="24"/>
                <w:szCs w:val="24"/>
              </w:rPr>
              <w:t>učinkovito poslovanje.</w:t>
            </w:r>
          </w:p>
        </w:tc>
      </w:tr>
      <w:tr w:rsidR="00360577" w:rsidRPr="00963F3D" w:rsidTr="00857572">
        <w:trPr>
          <w:cnfStyle w:val="000000100000"/>
          <w:trHeight w:val="87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AB5056" w:rsidRDefault="00360577" w:rsidP="00857572">
            <w:pPr>
              <w:autoSpaceDE w:val="0"/>
              <w:autoSpaceDN w:val="0"/>
              <w:adjustRightInd w:val="0"/>
              <w:spacing w:line="276" w:lineRule="auto"/>
              <w:cnfStyle w:val="000000100000"/>
              <w:rPr>
                <w:rFonts w:ascii="Times New Roman" w:hAnsi="Times New Roman" w:cs="Times New Roman"/>
                <w:bCs/>
                <w:sz w:val="24"/>
                <w:szCs w:val="24"/>
              </w:rPr>
            </w:pPr>
            <w:r w:rsidRPr="00FD1179">
              <w:rPr>
                <w:rFonts w:ascii="Times New Roman" w:hAnsi="Times New Roman" w:cs="Times New Roman"/>
                <w:bCs/>
                <w:sz w:val="24"/>
                <w:szCs w:val="24"/>
              </w:rPr>
              <w:t xml:space="preserve">Osigurati redovno funkcioniranje izvršnog i predstavničkog tijela te upravnih službi kroz administrativnu podršku, komunalni nadzor, održavanje objekata i nabavu opreme. Također provoditi manifestacije, financirati političke stranke i </w:t>
            </w:r>
            <w:r>
              <w:rPr>
                <w:rFonts w:ascii="Times New Roman" w:hAnsi="Times New Roman" w:cs="Times New Roman"/>
                <w:bCs/>
                <w:sz w:val="24"/>
                <w:szCs w:val="24"/>
              </w:rPr>
              <w:t>modernizirati</w:t>
            </w:r>
            <w:r w:rsidRPr="00FD1179">
              <w:rPr>
                <w:rFonts w:ascii="Times New Roman" w:hAnsi="Times New Roman" w:cs="Times New Roman"/>
                <w:bCs/>
                <w:sz w:val="24"/>
                <w:szCs w:val="24"/>
              </w:rPr>
              <w:t xml:space="preserve"> upravne procese za učinkovitije vođenje poslova.</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1223"/>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FD1179"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FD1179">
              <w:rPr>
                <w:rFonts w:ascii="Times New Roman" w:hAnsi="Times New Roman" w:cs="Times New Roman"/>
                <w:sz w:val="24"/>
                <w:szCs w:val="24"/>
              </w:rPr>
              <w:t>Povećana učinkovitost rada Jedinstvenog upravnog odjela Općine, bolja dostupnost informacija građanima, viša razina stručnosti zaposlenika kroz edukacije i usavršavanja, bolja suradnja s državnim i regionalnim tijelima te lokalnim dionicima, smanjenje vremena obrade predmeta i zahtjeva građana.</w:t>
            </w:r>
          </w:p>
        </w:tc>
      </w:tr>
      <w:tr w:rsidR="00360577" w:rsidRPr="00963F3D" w:rsidTr="00857572">
        <w:trPr>
          <w:trHeight w:val="53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Pr="00783059"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AB5056">
              <w:rPr>
                <w:rFonts w:ascii="Times New Roman" w:hAnsi="Times New Roman" w:cs="Times New Roman"/>
                <w:sz w:val="24"/>
                <w:szCs w:val="24"/>
              </w:rPr>
              <w:t xml:space="preserve">Broj </w:t>
            </w:r>
            <w:r>
              <w:rPr>
                <w:rFonts w:ascii="Times New Roman" w:hAnsi="Times New Roman" w:cs="Times New Roman"/>
                <w:sz w:val="24"/>
                <w:szCs w:val="24"/>
              </w:rPr>
              <w:t>održanih sjednica Općinskog vijeća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Pr="00AB5056"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1000 predstavničko i izvršno tijelo</w:t>
            </w:r>
            <w:r w:rsidRPr="00AB5056">
              <w:rPr>
                <w:rFonts w:ascii="Times New Roman" w:hAnsi="Times New Roman" w:cs="Times New Roman"/>
                <w:sz w:val="24"/>
                <w:szCs w:val="24"/>
                <w:u w:val="single"/>
              </w:rPr>
              <w:t xml:space="preserve"> </w:t>
            </w:r>
          </w:p>
          <w:p w:rsidR="00360577" w:rsidRPr="002B1225"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2B1225">
              <w:rPr>
                <w:rFonts w:ascii="Times New Roman" w:hAnsi="Times New Roman" w:cs="Times New Roman"/>
                <w:sz w:val="24"/>
                <w:szCs w:val="24"/>
              </w:rPr>
              <w:t xml:space="preserve">A100104 Obilježavanje Dana Općine i ostale manifestacije </w:t>
            </w:r>
          </w:p>
          <w:p w:rsidR="00360577" w:rsidRPr="002B1225"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2B1225">
              <w:rPr>
                <w:rFonts w:ascii="Times New Roman" w:hAnsi="Times New Roman" w:cs="Times New Roman"/>
                <w:sz w:val="24"/>
                <w:szCs w:val="24"/>
              </w:rPr>
              <w:t>AA100101 Predstavničko i izvršno tijelo</w:t>
            </w:r>
          </w:p>
          <w:p w:rsidR="00360577" w:rsidRPr="00BD0FE0"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BD0FE0">
              <w:rPr>
                <w:rFonts w:ascii="Times New Roman" w:hAnsi="Times New Roman" w:cs="Times New Roman"/>
                <w:bCs/>
                <w:sz w:val="24"/>
                <w:szCs w:val="24"/>
              </w:rPr>
              <w:t>A10010</w:t>
            </w:r>
            <w:r>
              <w:rPr>
                <w:rFonts w:ascii="Times New Roman" w:hAnsi="Times New Roman" w:cs="Times New Roman"/>
                <w:bCs/>
                <w:sz w:val="24"/>
                <w:szCs w:val="24"/>
              </w:rPr>
              <w:t>3</w:t>
            </w:r>
            <w:r w:rsidRPr="00BD0FE0">
              <w:rPr>
                <w:rFonts w:ascii="Times New Roman" w:hAnsi="Times New Roman" w:cs="Times New Roman"/>
                <w:bCs/>
                <w:sz w:val="24"/>
                <w:szCs w:val="24"/>
              </w:rPr>
              <w:t xml:space="preserve"> Financiranje političkih stranaka </w:t>
            </w:r>
          </w:p>
          <w:p w:rsidR="00360577" w:rsidRPr="00AB5056" w:rsidRDefault="00360577" w:rsidP="00857572">
            <w:pPr>
              <w:autoSpaceDE w:val="0"/>
              <w:autoSpaceDN w:val="0"/>
              <w:adjustRightInd w:val="0"/>
              <w:spacing w:line="276" w:lineRule="auto"/>
              <w:cnfStyle w:val="000000000000"/>
              <w:rPr>
                <w:rFonts w:ascii="Times New Roman" w:hAnsi="Times New Roman" w:cs="Times New Roman"/>
                <w:b/>
                <w:sz w:val="24"/>
                <w:szCs w:val="24"/>
                <w:u w:val="single"/>
              </w:rPr>
            </w:pPr>
            <w:r w:rsidRPr="00AB5056">
              <w:rPr>
                <w:rFonts w:ascii="Times New Roman" w:hAnsi="Times New Roman" w:cs="Times New Roman"/>
                <w:b/>
                <w:sz w:val="24"/>
                <w:szCs w:val="24"/>
                <w:u w:val="single"/>
              </w:rPr>
              <w:t>Program 1002 Vijeće nacionalnih manjina</w:t>
            </w:r>
          </w:p>
          <w:p w:rsidR="00360577" w:rsidRPr="00BD0FE0"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BD0FE0">
              <w:rPr>
                <w:rFonts w:ascii="Times New Roman" w:hAnsi="Times New Roman" w:cs="Times New Roman"/>
                <w:bCs/>
                <w:sz w:val="24"/>
                <w:szCs w:val="24"/>
              </w:rPr>
              <w:t>A100201 Program rada vijeća nacionalnih manjina</w:t>
            </w:r>
          </w:p>
          <w:p w:rsidR="00360577" w:rsidRPr="00AB5056"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1003 priprema i donošenja akata iz djelokruga tijela</w:t>
            </w:r>
          </w:p>
          <w:p w:rsidR="00360577"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AB5056">
              <w:rPr>
                <w:rFonts w:ascii="Times New Roman" w:hAnsi="Times New Roman" w:cs="Times New Roman"/>
                <w:bCs/>
                <w:sz w:val="24"/>
                <w:szCs w:val="24"/>
              </w:rPr>
              <w:t>A100301 Administrativno i stručno osoblje</w:t>
            </w:r>
          </w:p>
          <w:p w:rsidR="00360577"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2B1225">
              <w:rPr>
                <w:rFonts w:ascii="Times New Roman" w:hAnsi="Times New Roman" w:cs="Times New Roman"/>
                <w:sz w:val="24"/>
                <w:szCs w:val="24"/>
              </w:rPr>
              <w:t>A100302 Komunalni redar</w:t>
            </w:r>
          </w:p>
          <w:p w:rsidR="00360577" w:rsidRPr="00783059"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783059">
              <w:rPr>
                <w:rFonts w:ascii="Times New Roman" w:hAnsi="Times New Roman" w:cs="Times New Roman"/>
                <w:sz w:val="24"/>
                <w:szCs w:val="24"/>
              </w:rPr>
              <w:t>A100303 Tekuće i investicijsko održavanje građevinskih objekata, vozila i dr</w:t>
            </w:r>
            <w:r>
              <w:rPr>
                <w:rFonts w:ascii="Times New Roman" w:hAnsi="Times New Roman" w:cs="Times New Roman"/>
                <w:sz w:val="24"/>
                <w:szCs w:val="24"/>
              </w:rPr>
              <w:t>.</w:t>
            </w:r>
          </w:p>
          <w:p w:rsidR="00360577" w:rsidRPr="00963F3D" w:rsidRDefault="00360577" w:rsidP="00857572">
            <w:pPr>
              <w:cnfStyle w:val="000000000000"/>
              <w:rPr>
                <w:rFonts w:ascii="Times New Roman" w:hAnsi="Times New Roman" w:cs="Times New Roman"/>
                <w:sz w:val="24"/>
                <w:szCs w:val="24"/>
              </w:rPr>
            </w:pPr>
            <w:r w:rsidRPr="00AB5056">
              <w:rPr>
                <w:rFonts w:ascii="Times New Roman" w:hAnsi="Times New Roman" w:cs="Times New Roman"/>
                <w:bCs/>
                <w:sz w:val="24"/>
                <w:szCs w:val="24"/>
              </w:rPr>
              <w:t>T10030</w:t>
            </w:r>
            <w:r>
              <w:rPr>
                <w:rFonts w:ascii="Times New Roman" w:hAnsi="Times New Roman" w:cs="Times New Roman"/>
                <w:bCs/>
                <w:sz w:val="24"/>
                <w:szCs w:val="24"/>
              </w:rPr>
              <w:t>5</w:t>
            </w:r>
            <w:r w:rsidRPr="00AB5056">
              <w:rPr>
                <w:rFonts w:ascii="Times New Roman" w:hAnsi="Times New Roman" w:cs="Times New Roman"/>
                <w:bCs/>
                <w:sz w:val="24"/>
                <w:szCs w:val="24"/>
              </w:rPr>
              <w:t xml:space="preserve"> Informatizacija  uprave i nabava namještaja i opreme</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1.198.780</w:t>
            </w:r>
            <w:r w:rsidRPr="00DA3ED0">
              <w:rPr>
                <w:rFonts w:ascii="Times New Roman" w:hAnsi="Times New Roman" w:cs="Times New Roman"/>
                <w:sz w:val="24"/>
                <w:szCs w:val="24"/>
              </w:rPr>
              <w:t>,00€</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lastRenderedPageBreak/>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lastRenderedPageBreak/>
              <w:t xml:space="preserve">Posebni cilj </w:t>
            </w:r>
            <w:r w:rsidRPr="00DB64EF">
              <w:rPr>
                <w:rFonts w:ascii="Times New Roman" w:hAnsi="Times New Roman" w:cs="Times New Roman"/>
                <w:sz w:val="24"/>
                <w:szCs w:val="24"/>
              </w:rPr>
              <w:t>13. Razvoj potpomognutih područja i ITU</w:t>
            </w:r>
          </w:p>
        </w:tc>
      </w:tr>
      <w:bookmarkEnd w:id="33"/>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PRIORITET 1.</w:t>
            </w:r>
          </w:p>
        </w:tc>
        <w:tc>
          <w:tcPr>
            <w:tcW w:w="6804" w:type="dxa"/>
            <w:shd w:val="clear" w:color="auto" w:fill="8EAADB" w:themeFill="accent1" w:themeFillTint="99"/>
          </w:tcPr>
          <w:p w:rsidR="00360577" w:rsidRPr="000D25C1" w:rsidRDefault="00360577" w:rsidP="00857572">
            <w:pPr>
              <w:autoSpaceDE w:val="0"/>
              <w:autoSpaceDN w:val="0"/>
              <w:adjustRightInd w:val="0"/>
              <w:cnfStyle w:val="100000000000"/>
              <w:rPr>
                <w:rFonts w:ascii="Times New Roman" w:hAnsi="Times New Roman" w:cs="Times New Roman"/>
                <w:color w:val="auto"/>
                <w:sz w:val="24"/>
                <w:szCs w:val="24"/>
              </w:rPr>
            </w:pPr>
            <w:r w:rsidRPr="000D25C1">
              <w:rPr>
                <w:rFonts w:ascii="Times New Roman" w:hAnsi="Times New Roman" w:cs="Times New Roman"/>
                <w:color w:val="auto"/>
                <w:sz w:val="24"/>
                <w:szCs w:val="24"/>
              </w:rPr>
              <w:t>RAZVOJ I UNAPRJEĐENJE INSTITUCIONALNIH KAPACITETA</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2</w:t>
            </w:r>
            <w:r w:rsidRPr="00963F3D">
              <w:rPr>
                <w:rFonts w:ascii="Times New Roman" w:hAnsi="Times New Roman" w:cs="Times New Roman"/>
                <w:sz w:val="24"/>
                <w:szCs w:val="24"/>
              </w:rPr>
              <w:t xml:space="preserve">. </w:t>
            </w:r>
          </w:p>
        </w:tc>
        <w:tc>
          <w:tcPr>
            <w:tcW w:w="6804" w:type="dxa"/>
          </w:tcPr>
          <w:p w:rsidR="00360577" w:rsidRPr="001A59ED" w:rsidRDefault="00360577" w:rsidP="00857572">
            <w:pPr>
              <w:jc w:val="both"/>
              <w:cnfStyle w:val="000000100000"/>
              <w:rPr>
                <w:rFonts w:ascii="Times New Roman" w:hAnsi="Times New Roman" w:cs="Times New Roman"/>
                <w:b/>
                <w:bCs/>
                <w:sz w:val="24"/>
                <w:szCs w:val="24"/>
              </w:rPr>
            </w:pPr>
            <w:r w:rsidRPr="001A59ED">
              <w:rPr>
                <w:rFonts w:ascii="Times New Roman" w:hAnsi="Times New Roman" w:cs="Times New Roman"/>
                <w:b/>
                <w:bCs/>
                <w:sz w:val="24"/>
                <w:szCs w:val="24"/>
              </w:rPr>
              <w:t>Gradnja, održavanje i dodatna ulaganja u objekte javne namjene</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7A67AE">
              <w:rPr>
                <w:rFonts w:ascii="Times New Roman" w:hAnsi="Times New Roman" w:cs="Times New Roman"/>
                <w:sz w:val="24"/>
                <w:szCs w:val="24"/>
              </w:rPr>
              <w:t xml:space="preserve">Prostorno urediti i izgraditi </w:t>
            </w:r>
            <w:r>
              <w:rPr>
                <w:rFonts w:ascii="Times New Roman" w:hAnsi="Times New Roman" w:cs="Times New Roman"/>
                <w:sz w:val="24"/>
                <w:szCs w:val="24"/>
              </w:rPr>
              <w:t>o</w:t>
            </w:r>
            <w:r w:rsidRPr="007A67AE">
              <w:rPr>
                <w:rFonts w:ascii="Times New Roman" w:hAnsi="Times New Roman" w:cs="Times New Roman"/>
                <w:sz w:val="24"/>
                <w:szCs w:val="24"/>
              </w:rPr>
              <w:t>pćin</w:t>
            </w:r>
            <w:r>
              <w:rPr>
                <w:rFonts w:ascii="Times New Roman" w:hAnsi="Times New Roman" w:cs="Times New Roman"/>
                <w:sz w:val="24"/>
                <w:szCs w:val="24"/>
              </w:rPr>
              <w:t xml:space="preserve">ske objekte </w:t>
            </w:r>
            <w:r w:rsidRPr="007A67AE">
              <w:rPr>
                <w:rFonts w:ascii="Times New Roman" w:hAnsi="Times New Roman" w:cs="Times New Roman"/>
                <w:sz w:val="24"/>
                <w:szCs w:val="24"/>
              </w:rPr>
              <w:t>i ostale društvene objekte za aktivniji i kvalitetniji život stanovnika</w:t>
            </w:r>
            <w:r>
              <w:rPr>
                <w:rFonts w:ascii="Times New Roman" w:hAnsi="Times New Roman" w:cs="Times New Roman"/>
                <w:sz w:val="24"/>
                <w:szCs w:val="24"/>
              </w:rPr>
              <w:t>.</w:t>
            </w:r>
          </w:p>
        </w:tc>
      </w:tr>
      <w:tr w:rsidR="00360577" w:rsidRPr="00963F3D" w:rsidTr="00857572">
        <w:trPr>
          <w:cnfStyle w:val="000000100000"/>
          <w:trHeight w:val="87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FD1179">
              <w:rPr>
                <w:rFonts w:ascii="Times New Roman" w:hAnsi="Times New Roman" w:cs="Times New Roman"/>
                <w:sz w:val="24"/>
                <w:szCs w:val="24"/>
              </w:rPr>
              <w:t>Prostorno urediti i izgraditi općinske i društvene objekte, uključujući društvene domove i dječje vrtiće, te ih opremiti potrebnom infrastrukturom i namještajem. Redovno održavati građevine, uređaje i predmete javne namjene te provoditi dodatna ulaganja za poboljšanje funkcionalnosti i kvalitete života stanovnika.</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1223"/>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3823C0">
              <w:rPr>
                <w:rFonts w:ascii="Times New Roman" w:hAnsi="Times New Roman" w:cs="Times New Roman"/>
                <w:sz w:val="24"/>
                <w:szCs w:val="24"/>
              </w:rPr>
              <w:t>Povećana kvaliteta i dostupnost javnih i društvenih objekata, što doprinosi boljoj funkcionalnosti i većem zadovoljstvu stanovnika. Stvaraju se uvjeti za razvoj društvenih, obrazovnih, kulturnih i sportskih aktivnosti, čime se potiče aktivniji i kvalitetniji život u lokalnoj zajednici.</w:t>
            </w:r>
          </w:p>
        </w:tc>
      </w:tr>
      <w:tr w:rsidR="00360577" w:rsidRPr="00963F3D" w:rsidTr="00857572">
        <w:trPr>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AB5056">
              <w:rPr>
                <w:rFonts w:ascii="Times New Roman" w:hAnsi="Times New Roman" w:cs="Times New Roman"/>
                <w:sz w:val="24"/>
                <w:szCs w:val="24"/>
              </w:rPr>
              <w:t xml:space="preserve">Broj </w:t>
            </w:r>
            <w:r>
              <w:rPr>
                <w:rFonts w:ascii="Times New Roman" w:hAnsi="Times New Roman" w:cs="Times New Roman"/>
                <w:sz w:val="24"/>
                <w:szCs w:val="24"/>
              </w:rPr>
              <w:t>održanih društvenih domova</w:t>
            </w:r>
          </w:p>
          <w:p w:rsidR="00360577" w:rsidRPr="003823C0"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Pr>
                <w:rFonts w:ascii="Times New Roman" w:hAnsi="Times New Roman" w:cs="Times New Roman"/>
                <w:sz w:val="24"/>
                <w:szCs w:val="24"/>
              </w:rPr>
              <w:t>Postotak izgrađenosti dječjeg vrtića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Pr="00AB5056"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100</w:t>
            </w:r>
            <w:r>
              <w:rPr>
                <w:rFonts w:ascii="Times New Roman" w:hAnsi="Times New Roman" w:cs="Times New Roman"/>
                <w:b/>
                <w:sz w:val="24"/>
                <w:szCs w:val="24"/>
                <w:u w:val="single"/>
              </w:rPr>
              <w:t>5 Održavanje komunalne infrastrukture</w:t>
            </w:r>
          </w:p>
          <w:p w:rsidR="00360577" w:rsidRDefault="00360577" w:rsidP="00857572">
            <w:pPr>
              <w:autoSpaceDE w:val="0"/>
              <w:autoSpaceDN w:val="0"/>
              <w:adjustRightInd w:val="0"/>
              <w:spacing w:line="276" w:lineRule="auto"/>
              <w:cnfStyle w:val="000000000000"/>
              <w:rPr>
                <w:rFonts w:ascii="Times New Roman" w:hAnsi="Times New Roman" w:cs="Times New Roman"/>
                <w:sz w:val="24"/>
                <w:szCs w:val="24"/>
              </w:rPr>
            </w:pPr>
            <w:r>
              <w:rPr>
                <w:rFonts w:ascii="Times New Roman" w:hAnsi="Times New Roman" w:cs="Times New Roman"/>
                <w:sz w:val="24"/>
                <w:szCs w:val="24"/>
              </w:rPr>
              <w:t xml:space="preserve">A100505 </w:t>
            </w:r>
            <w:r w:rsidRPr="003823C0">
              <w:rPr>
                <w:rFonts w:ascii="Times New Roman" w:hAnsi="Times New Roman" w:cs="Times New Roman"/>
                <w:sz w:val="24"/>
                <w:szCs w:val="24"/>
              </w:rPr>
              <w:t>Održavanje građevina, uređaja i predmeta javne namjene</w:t>
            </w:r>
          </w:p>
          <w:p w:rsidR="00360577" w:rsidRPr="00AB5056"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100</w:t>
            </w:r>
            <w:r>
              <w:rPr>
                <w:rFonts w:ascii="Times New Roman" w:hAnsi="Times New Roman" w:cs="Times New Roman"/>
                <w:b/>
                <w:sz w:val="24"/>
                <w:szCs w:val="24"/>
                <w:u w:val="single"/>
              </w:rPr>
              <w:t>6 Građenje komunalne infrastrukture</w:t>
            </w:r>
          </w:p>
          <w:p w:rsidR="00360577" w:rsidRPr="003823C0"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3823C0">
              <w:rPr>
                <w:rFonts w:ascii="Times New Roman" w:hAnsi="Times New Roman" w:cs="Times New Roman"/>
                <w:sz w:val="24"/>
                <w:szCs w:val="24"/>
              </w:rPr>
              <w:t>K100604 Uređenje okoliša Društvenog doma Smrtić-Ratkovac i izgradnja nadstrešnice</w:t>
            </w:r>
          </w:p>
          <w:p w:rsidR="00360577" w:rsidRPr="003823C0"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3823C0">
              <w:rPr>
                <w:rFonts w:ascii="Times New Roman" w:hAnsi="Times New Roman" w:cs="Times New Roman"/>
                <w:sz w:val="24"/>
                <w:szCs w:val="24"/>
              </w:rPr>
              <w:t>K100605 Izgradnja i opremanje dječjeg vrtića</w:t>
            </w:r>
          </w:p>
          <w:p w:rsidR="00360577" w:rsidRDefault="00360577" w:rsidP="00857572">
            <w:pPr>
              <w:autoSpaceDE w:val="0"/>
              <w:autoSpaceDN w:val="0"/>
              <w:adjustRightInd w:val="0"/>
              <w:spacing w:line="276" w:lineRule="auto"/>
              <w:cnfStyle w:val="000000000000"/>
              <w:rPr>
                <w:rFonts w:ascii="Times New Roman" w:hAnsi="Times New Roman" w:cs="Times New Roman"/>
                <w:b/>
                <w:sz w:val="24"/>
                <w:szCs w:val="24"/>
                <w:u w:val="single"/>
              </w:rPr>
            </w:pPr>
            <w:r w:rsidRPr="00AB5056">
              <w:rPr>
                <w:rFonts w:ascii="Times New Roman" w:hAnsi="Times New Roman" w:cs="Times New Roman"/>
                <w:b/>
                <w:sz w:val="24"/>
                <w:szCs w:val="24"/>
                <w:u w:val="single"/>
              </w:rPr>
              <w:t>Program 1</w:t>
            </w:r>
            <w:r>
              <w:rPr>
                <w:rFonts w:ascii="Times New Roman" w:hAnsi="Times New Roman" w:cs="Times New Roman"/>
                <w:b/>
                <w:sz w:val="24"/>
                <w:szCs w:val="24"/>
                <w:u w:val="single"/>
              </w:rPr>
              <w:t>013 Upravljanje imovinom</w:t>
            </w:r>
          </w:p>
          <w:p w:rsidR="00360577" w:rsidRPr="003823C0"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3823C0">
              <w:rPr>
                <w:rFonts w:ascii="Times New Roman" w:hAnsi="Times New Roman" w:cs="Times New Roman"/>
                <w:sz w:val="24"/>
                <w:szCs w:val="24"/>
              </w:rPr>
              <w:t>A101303 Opremanje kuhinje-dom GB</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168.000</w:t>
            </w:r>
            <w:r w:rsidRPr="00DA3ED0">
              <w:rPr>
                <w:rFonts w:ascii="Times New Roman" w:hAnsi="Times New Roman" w:cs="Times New Roman"/>
                <w:sz w:val="24"/>
                <w:szCs w:val="24"/>
              </w:rPr>
              <w:t>,00€</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 xml:space="preserve">DOPRINOS PROVEDBI </w:t>
            </w:r>
            <w:r w:rsidRPr="003C6796">
              <w:rPr>
                <w:rFonts w:ascii="Times New Roman" w:hAnsi="Times New Roman" w:cs="Times New Roman"/>
                <w:sz w:val="24"/>
                <w:szCs w:val="24"/>
              </w:rPr>
              <w:lastRenderedPageBreak/>
              <w:t>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lastRenderedPageBreak/>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lastRenderedPageBreak/>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 xml:space="preserve">Posebni cilj </w:t>
            </w:r>
            <w:r w:rsidRPr="00DB64EF">
              <w:rPr>
                <w:rFonts w:ascii="Times New Roman" w:hAnsi="Times New Roman" w:cs="Times New Roman"/>
                <w:sz w:val="24"/>
                <w:szCs w:val="24"/>
              </w:rPr>
              <w:t>1</w:t>
            </w:r>
            <w:r>
              <w:rPr>
                <w:rFonts w:ascii="Times New Roman" w:hAnsi="Times New Roman" w:cs="Times New Roman"/>
                <w:sz w:val="24"/>
                <w:szCs w:val="24"/>
              </w:rPr>
              <w:t>1</w:t>
            </w:r>
            <w:r w:rsidRPr="00DB64EF">
              <w:rPr>
                <w:rFonts w:ascii="Times New Roman" w:hAnsi="Times New Roman" w:cs="Times New Roman"/>
                <w:sz w:val="24"/>
                <w:szCs w:val="24"/>
              </w:rPr>
              <w:t xml:space="preserve">. </w:t>
            </w:r>
            <w:r>
              <w:rPr>
                <w:rFonts w:ascii="Times New Roman" w:hAnsi="Times New Roman" w:cs="Times New Roman"/>
                <w:sz w:val="24"/>
                <w:szCs w:val="24"/>
              </w:rPr>
              <w:t>Daljnji razvoj komunalne, prometne i društvene infrastrukture</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PRIORITET 1.</w:t>
            </w:r>
          </w:p>
        </w:tc>
        <w:tc>
          <w:tcPr>
            <w:tcW w:w="6804" w:type="dxa"/>
            <w:shd w:val="clear" w:color="auto" w:fill="8EAADB" w:themeFill="accent1" w:themeFillTint="99"/>
          </w:tcPr>
          <w:p w:rsidR="00360577" w:rsidRPr="000D25C1" w:rsidRDefault="00360577" w:rsidP="00857572">
            <w:pPr>
              <w:autoSpaceDE w:val="0"/>
              <w:autoSpaceDN w:val="0"/>
              <w:adjustRightInd w:val="0"/>
              <w:cnfStyle w:val="100000000000"/>
              <w:rPr>
                <w:rFonts w:ascii="Times New Roman" w:hAnsi="Times New Roman" w:cs="Times New Roman"/>
                <w:color w:val="auto"/>
                <w:sz w:val="24"/>
                <w:szCs w:val="24"/>
              </w:rPr>
            </w:pPr>
            <w:r w:rsidRPr="000D25C1">
              <w:rPr>
                <w:rFonts w:ascii="Times New Roman" w:hAnsi="Times New Roman" w:cs="Times New Roman"/>
                <w:color w:val="auto"/>
                <w:sz w:val="24"/>
                <w:szCs w:val="24"/>
              </w:rPr>
              <w:t>RAZVOJ I UNAPRJEĐENJE INSTITUCIONALNIH KAPACITETA</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3</w:t>
            </w:r>
            <w:r w:rsidRPr="00963F3D">
              <w:rPr>
                <w:rFonts w:ascii="Times New Roman" w:hAnsi="Times New Roman" w:cs="Times New Roman"/>
                <w:sz w:val="24"/>
                <w:szCs w:val="24"/>
              </w:rPr>
              <w:t xml:space="preserve">. </w:t>
            </w:r>
          </w:p>
        </w:tc>
        <w:tc>
          <w:tcPr>
            <w:tcW w:w="6804" w:type="dxa"/>
          </w:tcPr>
          <w:p w:rsidR="00360577" w:rsidRPr="0068337B" w:rsidRDefault="00360577" w:rsidP="00857572">
            <w:pPr>
              <w:jc w:val="both"/>
              <w:cnfStyle w:val="000000100000"/>
              <w:rPr>
                <w:rFonts w:ascii="Times New Roman" w:hAnsi="Times New Roman" w:cs="Times New Roman"/>
                <w:b/>
                <w:bCs/>
                <w:sz w:val="24"/>
                <w:szCs w:val="24"/>
              </w:rPr>
            </w:pPr>
            <w:r w:rsidRPr="0068337B">
              <w:rPr>
                <w:rFonts w:ascii="Times New Roman" w:hAnsi="Times New Roman" w:cs="Times New Roman"/>
                <w:b/>
                <w:bCs/>
                <w:sz w:val="24"/>
                <w:szCs w:val="24"/>
              </w:rPr>
              <w:t>Nabava uredske opreme i izrada dokumentacije</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68337B">
              <w:rPr>
                <w:rFonts w:ascii="Times New Roman" w:hAnsi="Times New Roman" w:cs="Times New Roman"/>
                <w:sz w:val="24"/>
                <w:szCs w:val="24"/>
              </w:rPr>
              <w:t>Unaprijediti administrativne kapacitete i stvoriti preduvjete za kvalitetno planiranje i provedbu projekata kroz nabavu potrebne uredske opreme i izradu dokumentacije.</w:t>
            </w:r>
          </w:p>
        </w:tc>
      </w:tr>
      <w:tr w:rsidR="00360577" w:rsidRPr="00963F3D" w:rsidTr="00857572">
        <w:trPr>
          <w:cnfStyle w:val="000000100000"/>
          <w:trHeight w:val="87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68337B">
              <w:rPr>
                <w:rFonts w:ascii="Times New Roman" w:hAnsi="Times New Roman" w:cs="Times New Roman"/>
                <w:sz w:val="24"/>
                <w:szCs w:val="24"/>
              </w:rPr>
              <w:t xml:space="preserve">Nabava suvremene uredske opreme (računala, pisači, </w:t>
            </w:r>
            <w:r>
              <w:rPr>
                <w:rFonts w:ascii="Times New Roman" w:hAnsi="Times New Roman" w:cs="Times New Roman"/>
                <w:sz w:val="24"/>
                <w:szCs w:val="24"/>
              </w:rPr>
              <w:t xml:space="preserve"> m</w:t>
            </w:r>
            <w:r w:rsidRPr="0068337B">
              <w:rPr>
                <w:rFonts w:ascii="Times New Roman" w:hAnsi="Times New Roman" w:cs="Times New Roman"/>
                <w:sz w:val="24"/>
                <w:szCs w:val="24"/>
              </w:rPr>
              <w:t>ultifunkcionalni uređaji, namještaj i dr.) potrebne za rad općinske uprave. Izrada strateških, planskih i tehničkih dokumenata nužnih za pripremu budućih ulaganja i projekata.</w:t>
            </w:r>
            <w:r>
              <w:rPr>
                <w:rFonts w:ascii="Times New Roman" w:hAnsi="Times New Roman" w:cs="Times New Roman"/>
                <w:sz w:val="24"/>
                <w:szCs w:val="24"/>
              </w:rPr>
              <w:t xml:space="preserve"> </w:t>
            </w:r>
            <w:r w:rsidRPr="0068337B">
              <w:rPr>
                <w:rFonts w:ascii="Times New Roman" w:hAnsi="Times New Roman" w:cs="Times New Roman"/>
                <w:sz w:val="24"/>
                <w:szCs w:val="24"/>
              </w:rPr>
              <w:t>Redovito održavanje i nadogradnja opreme te ažuriranje dokumentacije u skladu s važećim propisima i potrebama lokalne zajednice.</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1223"/>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68337B">
              <w:rPr>
                <w:rFonts w:ascii="Times New Roman" w:hAnsi="Times New Roman" w:cs="Times New Roman"/>
                <w:sz w:val="24"/>
                <w:szCs w:val="24"/>
              </w:rPr>
              <w:t>Osigurana funkcionalna i suvremena oprema potrebna za učinkovit rad općinske uprave te izrađena planska i tehnička dokumentacija koja omogućuje kvalitetnu pripremu budućih projekata i ulaganja. Time se povećava učinkovitost administracije, transparentnost i spremnost za povlačenje sredstava iz nacionalnih i EU izvora.</w:t>
            </w:r>
          </w:p>
        </w:tc>
      </w:tr>
      <w:tr w:rsidR="00360577" w:rsidRPr="00963F3D" w:rsidTr="00857572">
        <w:trPr>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AB5056">
              <w:rPr>
                <w:rFonts w:ascii="Times New Roman" w:hAnsi="Times New Roman" w:cs="Times New Roman"/>
                <w:sz w:val="24"/>
                <w:szCs w:val="24"/>
              </w:rPr>
              <w:t xml:space="preserve">Broj </w:t>
            </w:r>
            <w:r>
              <w:rPr>
                <w:rFonts w:ascii="Times New Roman" w:hAnsi="Times New Roman" w:cs="Times New Roman"/>
                <w:sz w:val="24"/>
                <w:szCs w:val="24"/>
              </w:rPr>
              <w:t>nabavljene opreme</w:t>
            </w:r>
          </w:p>
          <w:p w:rsidR="00360577" w:rsidRPr="003823C0"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Pr>
                <w:rFonts w:ascii="Times New Roman" w:hAnsi="Times New Roman" w:cs="Times New Roman"/>
                <w:sz w:val="24"/>
                <w:szCs w:val="24"/>
              </w:rPr>
              <w:t>Broj donesenih akata i dokumenata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Pr="00AB5056"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1003 priprema i donošenja akata iz djelokruga tijela</w:t>
            </w:r>
          </w:p>
          <w:p w:rsidR="00360577" w:rsidRPr="0068337B"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68337B">
              <w:rPr>
                <w:rFonts w:ascii="Times New Roman" w:hAnsi="Times New Roman" w:cs="Times New Roman"/>
                <w:sz w:val="24"/>
                <w:szCs w:val="24"/>
              </w:rPr>
              <w:t>A100304 Intelektualne i osobne usluge</w:t>
            </w:r>
          </w:p>
          <w:p w:rsidR="00360577" w:rsidRPr="003823C0"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68337B">
              <w:rPr>
                <w:rFonts w:ascii="Times New Roman" w:hAnsi="Times New Roman" w:cs="Times New Roman"/>
                <w:sz w:val="24"/>
                <w:szCs w:val="24"/>
              </w:rPr>
              <w:t>A100305 Informatizacija  uprave i nabava namještaja i opreme</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110.000</w:t>
            </w:r>
            <w:r w:rsidRPr="00DA3ED0">
              <w:rPr>
                <w:rFonts w:ascii="Times New Roman" w:hAnsi="Times New Roman" w:cs="Times New Roman"/>
                <w:sz w:val="24"/>
                <w:szCs w:val="24"/>
              </w:rPr>
              <w:t>,00€</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lastRenderedPageBreak/>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 xml:space="preserve">Posebni cilj </w:t>
            </w:r>
            <w:r w:rsidRPr="00DB64EF">
              <w:rPr>
                <w:rFonts w:ascii="Times New Roman" w:hAnsi="Times New Roman" w:cs="Times New Roman"/>
                <w:sz w:val="24"/>
                <w:szCs w:val="24"/>
              </w:rPr>
              <w:t>13. Razvoj potpomognutih područja i ITU</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673695">
      <w:pPr>
        <w:pStyle w:val="Default"/>
        <w:numPr>
          <w:ilvl w:val="1"/>
          <w:numId w:val="37"/>
        </w:numPr>
        <w:spacing w:line="360" w:lineRule="auto"/>
        <w:ind w:left="993" w:hanging="567"/>
        <w:jc w:val="both"/>
        <w:rPr>
          <w:rFonts w:ascii="Times New Roman" w:hAnsi="Times New Roman" w:cs="Times New Roman"/>
          <w:b/>
          <w:bCs/>
        </w:rPr>
      </w:pPr>
      <w:r>
        <w:rPr>
          <w:rFonts w:ascii="Times New Roman" w:hAnsi="Times New Roman" w:cs="Times New Roman"/>
          <w:b/>
          <w:bCs/>
        </w:rPr>
        <w:t>Mjere za komunalno gospodarstvo</w:t>
      </w:r>
    </w:p>
    <w:p w:rsidR="00360577" w:rsidRPr="00783059" w:rsidRDefault="00360577" w:rsidP="00360577">
      <w:pPr>
        <w:pStyle w:val="Default"/>
        <w:spacing w:line="360" w:lineRule="auto"/>
        <w:jc w:val="both"/>
        <w:rPr>
          <w:rFonts w:ascii="Times New Roman" w:hAnsi="Times New Roman" w:cs="Times New Roman"/>
          <w:b/>
          <w:bCs/>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2</w:t>
            </w:r>
            <w:r w:rsidRPr="000D25C1">
              <w:rPr>
                <w:rFonts w:ascii="Times New Roman" w:hAnsi="Times New Roman" w:cs="Times New Roman"/>
                <w:color w:val="000000" w:themeColor="text1"/>
                <w:sz w:val="24"/>
                <w:szCs w:val="24"/>
              </w:rPr>
              <w:t>.</w:t>
            </w:r>
          </w:p>
        </w:tc>
        <w:tc>
          <w:tcPr>
            <w:tcW w:w="6804" w:type="dxa"/>
            <w:shd w:val="clear" w:color="auto" w:fill="8EAADB" w:themeFill="accent1" w:themeFillTint="99"/>
          </w:tcPr>
          <w:p w:rsidR="00360577" w:rsidRPr="000D25C1" w:rsidRDefault="00360577" w:rsidP="00857572">
            <w:pPr>
              <w:autoSpaceDE w:val="0"/>
              <w:autoSpaceDN w:val="0"/>
              <w:adjustRightInd w:val="0"/>
              <w:cnfStyle w:val="100000000000"/>
              <w:rPr>
                <w:rFonts w:ascii="Times New Roman" w:hAnsi="Times New Roman" w:cs="Times New Roman"/>
                <w:color w:val="auto"/>
                <w:sz w:val="24"/>
                <w:szCs w:val="24"/>
              </w:rPr>
            </w:pPr>
            <w:r w:rsidRPr="00B857A5">
              <w:rPr>
                <w:rFonts w:ascii="Times New Roman" w:hAnsi="Times New Roman" w:cs="Times New Roman"/>
                <w:color w:val="auto"/>
                <w:sz w:val="24"/>
                <w:szCs w:val="24"/>
              </w:rPr>
              <w:t>KOMUNALNO GOSPODARSTVO</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4</w:t>
            </w:r>
            <w:r w:rsidRPr="00963F3D">
              <w:rPr>
                <w:rFonts w:ascii="Times New Roman" w:hAnsi="Times New Roman" w:cs="Times New Roman"/>
                <w:sz w:val="24"/>
                <w:szCs w:val="24"/>
              </w:rPr>
              <w:t xml:space="preserve">. </w:t>
            </w:r>
          </w:p>
        </w:tc>
        <w:tc>
          <w:tcPr>
            <w:tcW w:w="6804" w:type="dxa"/>
          </w:tcPr>
          <w:p w:rsidR="00360577" w:rsidRPr="0068337B" w:rsidRDefault="00360577" w:rsidP="00857572">
            <w:pPr>
              <w:jc w:val="both"/>
              <w:cnfStyle w:val="000000100000"/>
              <w:rPr>
                <w:rFonts w:ascii="Times New Roman" w:hAnsi="Times New Roman" w:cs="Times New Roman"/>
                <w:b/>
                <w:bCs/>
                <w:sz w:val="24"/>
                <w:szCs w:val="24"/>
              </w:rPr>
            </w:pPr>
            <w:r w:rsidRPr="0068337B">
              <w:rPr>
                <w:rFonts w:ascii="Times New Roman" w:hAnsi="Times New Roman" w:cs="Times New Roman"/>
                <w:b/>
                <w:bCs/>
              </w:rPr>
              <w:t>Izgradnja i održavanje komunalne infrastrukture</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561458">
              <w:rPr>
                <w:rFonts w:ascii="Times New Roman" w:hAnsi="Times New Roman" w:cs="Times New Roman"/>
                <w:sz w:val="24"/>
                <w:szCs w:val="24"/>
              </w:rPr>
              <w:t xml:space="preserve">Osigurati kvalitetnu, sigurnu i funkcionalnu komunalnu infrastrukturu radi podizanja standarda života stanovnika i stvaranja preduvjeta za gospodarski i društveni razvoj </w:t>
            </w:r>
            <w:r>
              <w:rPr>
                <w:rFonts w:ascii="Times New Roman" w:hAnsi="Times New Roman" w:cs="Times New Roman"/>
                <w:sz w:val="24"/>
                <w:szCs w:val="24"/>
              </w:rPr>
              <w:t>O</w:t>
            </w:r>
            <w:r w:rsidRPr="00561458">
              <w:rPr>
                <w:rFonts w:ascii="Times New Roman" w:hAnsi="Times New Roman" w:cs="Times New Roman"/>
                <w:sz w:val="24"/>
                <w:szCs w:val="24"/>
              </w:rPr>
              <w:t>pćine.</w:t>
            </w:r>
          </w:p>
        </w:tc>
      </w:tr>
      <w:tr w:rsidR="00360577" w:rsidRPr="00963F3D" w:rsidTr="00857572">
        <w:trPr>
          <w:cnfStyle w:val="000000100000"/>
          <w:trHeight w:val="87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561458">
              <w:rPr>
                <w:rFonts w:ascii="Times New Roman" w:hAnsi="Times New Roman" w:cs="Times New Roman"/>
                <w:sz w:val="24"/>
                <w:szCs w:val="24"/>
              </w:rPr>
              <w:t>Izgradnja, rekonstrukcija i održavanje cesta, nogostupa i javnih površina.  Izgradnja i sanacija javne rasvjete.</w:t>
            </w:r>
            <w:r>
              <w:rPr>
                <w:rFonts w:ascii="Times New Roman" w:hAnsi="Times New Roman" w:cs="Times New Roman"/>
                <w:sz w:val="24"/>
                <w:szCs w:val="24"/>
              </w:rPr>
              <w:t xml:space="preserve"> </w:t>
            </w:r>
            <w:r w:rsidRPr="00561458">
              <w:rPr>
                <w:rFonts w:ascii="Times New Roman" w:hAnsi="Times New Roman" w:cs="Times New Roman"/>
                <w:sz w:val="24"/>
                <w:szCs w:val="24"/>
              </w:rPr>
              <w:t>Unaprjeđenje i održavanje sustava vodoopskrbe i odvodnje. Ulaganja u komunalnu opremu i uređenje javnih prostora</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101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561458">
              <w:rPr>
                <w:rFonts w:ascii="Times New Roman" w:hAnsi="Times New Roman" w:cs="Times New Roman"/>
                <w:sz w:val="24"/>
                <w:szCs w:val="24"/>
              </w:rPr>
              <w:t>Poboljšana dostupnost i kvaliteta komunalne infrastrukture te povećana sigurnost i zadovoljstvo stanovnika. Omogućeni bolji uvjeti za život i rad, kao i privlačnije okruženje za nove investicije.</w:t>
            </w:r>
          </w:p>
        </w:tc>
      </w:tr>
      <w:tr w:rsidR="00360577" w:rsidRPr="00963F3D" w:rsidTr="00857572">
        <w:trPr>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AB5056">
              <w:rPr>
                <w:rFonts w:ascii="Times New Roman" w:hAnsi="Times New Roman" w:cs="Times New Roman"/>
                <w:sz w:val="24"/>
                <w:szCs w:val="24"/>
              </w:rPr>
              <w:t xml:space="preserve">Broj </w:t>
            </w:r>
            <w:r>
              <w:rPr>
                <w:rFonts w:ascii="Times New Roman" w:hAnsi="Times New Roman" w:cs="Times New Roman"/>
                <w:sz w:val="24"/>
                <w:szCs w:val="24"/>
              </w:rPr>
              <w:t>naselja u kojima se održavaju zelene površine</w:t>
            </w:r>
          </w:p>
          <w:p w:rsidR="00360577" w:rsidRPr="003823C0"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Pr>
                <w:rFonts w:ascii="Times New Roman" w:hAnsi="Times New Roman" w:cs="Times New Roman"/>
                <w:sz w:val="24"/>
                <w:szCs w:val="24"/>
              </w:rPr>
              <w:t>Broj naselja u kojima se održava javna rasvjeta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100</w:t>
            </w:r>
            <w:r>
              <w:rPr>
                <w:rFonts w:ascii="Times New Roman" w:hAnsi="Times New Roman" w:cs="Times New Roman"/>
                <w:b/>
                <w:sz w:val="24"/>
                <w:szCs w:val="24"/>
                <w:u w:val="single"/>
              </w:rPr>
              <w:t>5 Održavanje komunalne infrastrukture</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A100501 Održavanje nerazvrstanih cesta</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A100502 Održavanje javnih površina na kojima nije dopušten promet motornim vozilima</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A100503 Održavanje građevina javne odvodnje oborinskih voda</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lastRenderedPageBreak/>
              <w:t>A100504 Održavanje javnih zelenih površina</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A100506 Održavanje groblja</w:t>
            </w:r>
          </w:p>
          <w:p w:rsidR="00360577"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A100507 Održavanje čistoće javnih površina</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A100508 Održavanje javne rasvjete</w:t>
            </w:r>
          </w:p>
          <w:p w:rsidR="00360577" w:rsidRPr="00AB5056"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100</w:t>
            </w:r>
            <w:r>
              <w:rPr>
                <w:rFonts w:ascii="Times New Roman" w:hAnsi="Times New Roman" w:cs="Times New Roman"/>
                <w:b/>
                <w:sz w:val="24"/>
                <w:szCs w:val="24"/>
                <w:u w:val="single"/>
              </w:rPr>
              <w:t>6 Građenje komunalne infrastrukture</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K100607 Centar općine</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K100608 Cesta Stari kraj-groblje LU Vepar</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K100601 Izgradnja prilazne ceste i mosta na potoku Draževac</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K100602 Izgradnja dječjeg igrališta u naselju Trnava</w:t>
            </w:r>
          </w:p>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61458">
              <w:rPr>
                <w:rFonts w:ascii="Times New Roman" w:hAnsi="Times New Roman" w:cs="Times New Roman"/>
                <w:sz w:val="24"/>
                <w:szCs w:val="24"/>
              </w:rPr>
              <w:t>K100603 Uređenje parkirališta kod doma Kosovac</w:t>
            </w:r>
          </w:p>
          <w:p w:rsidR="00360577" w:rsidRPr="003823C0"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561458">
              <w:rPr>
                <w:rFonts w:ascii="Times New Roman" w:hAnsi="Times New Roman" w:cs="Times New Roman"/>
                <w:sz w:val="24"/>
                <w:szCs w:val="24"/>
              </w:rPr>
              <w:t>K100606 Modernizacija javne rasvjete</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lastRenderedPageBreak/>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917.000,</w:t>
            </w:r>
            <w:r w:rsidRPr="00DA3ED0">
              <w:rPr>
                <w:rFonts w:ascii="Times New Roman" w:hAnsi="Times New Roman" w:cs="Times New Roman"/>
                <w:sz w:val="24"/>
                <w:szCs w:val="24"/>
              </w:rPr>
              <w:t>00€</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 xml:space="preserve">Posebni cilj </w:t>
            </w:r>
            <w:r w:rsidRPr="00DB64EF">
              <w:rPr>
                <w:rFonts w:ascii="Times New Roman" w:hAnsi="Times New Roman" w:cs="Times New Roman"/>
                <w:sz w:val="24"/>
                <w:szCs w:val="24"/>
              </w:rPr>
              <w:t>1</w:t>
            </w:r>
            <w:r>
              <w:rPr>
                <w:rFonts w:ascii="Times New Roman" w:hAnsi="Times New Roman" w:cs="Times New Roman"/>
                <w:sz w:val="24"/>
                <w:szCs w:val="24"/>
              </w:rPr>
              <w:t>1</w:t>
            </w:r>
            <w:r w:rsidRPr="00DB64EF">
              <w:rPr>
                <w:rFonts w:ascii="Times New Roman" w:hAnsi="Times New Roman" w:cs="Times New Roman"/>
                <w:sz w:val="24"/>
                <w:szCs w:val="24"/>
              </w:rPr>
              <w:t xml:space="preserve">. </w:t>
            </w:r>
            <w:r>
              <w:rPr>
                <w:rFonts w:ascii="Times New Roman" w:hAnsi="Times New Roman" w:cs="Times New Roman"/>
                <w:sz w:val="24"/>
                <w:szCs w:val="24"/>
              </w:rPr>
              <w:t>Daljnji razvoj komunalne, prometne i društvene infrastrukture</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Pr="00EC6FA6" w:rsidRDefault="00360577" w:rsidP="00673695">
      <w:pPr>
        <w:pStyle w:val="Odlomakpopisa"/>
        <w:numPr>
          <w:ilvl w:val="1"/>
          <w:numId w:val="3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Mjere za r</w:t>
      </w:r>
      <w:r w:rsidRPr="00EC6FA6">
        <w:rPr>
          <w:rFonts w:ascii="Times New Roman" w:hAnsi="Times New Roman" w:cs="Times New Roman"/>
          <w:b/>
          <w:bCs/>
          <w:sz w:val="24"/>
          <w:szCs w:val="24"/>
        </w:rPr>
        <w:t>azvoj ljudskih potencijala i unaprjeđenje kvalitete života lokalnog stanovništva</w:t>
      </w: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3</w:t>
            </w:r>
            <w:r w:rsidRPr="000D25C1">
              <w:rPr>
                <w:rFonts w:ascii="Times New Roman" w:hAnsi="Times New Roman" w:cs="Times New Roman"/>
                <w:color w:val="000000" w:themeColor="text1"/>
                <w:sz w:val="24"/>
                <w:szCs w:val="24"/>
              </w:rPr>
              <w:t>.</w:t>
            </w:r>
          </w:p>
        </w:tc>
        <w:tc>
          <w:tcPr>
            <w:tcW w:w="6804" w:type="dxa"/>
            <w:shd w:val="clear" w:color="auto" w:fill="8EAADB" w:themeFill="accent1" w:themeFillTint="99"/>
          </w:tcPr>
          <w:p w:rsidR="00360577" w:rsidRPr="00EC6FA6" w:rsidRDefault="00360577" w:rsidP="00857572">
            <w:pPr>
              <w:spacing w:line="276" w:lineRule="auto"/>
              <w:jc w:val="both"/>
              <w:cnfStyle w:val="100000000000"/>
              <w:rPr>
                <w:rFonts w:ascii="Times New Roman" w:hAnsi="Times New Roman" w:cs="Times New Roman"/>
                <w:color w:val="auto"/>
                <w:sz w:val="24"/>
                <w:szCs w:val="24"/>
              </w:rPr>
            </w:pPr>
            <w:r w:rsidRPr="00EC6FA6">
              <w:rPr>
                <w:rFonts w:ascii="Times New Roman" w:hAnsi="Times New Roman" w:cs="Times New Roman"/>
                <w:color w:val="auto"/>
                <w:sz w:val="24"/>
                <w:szCs w:val="24"/>
              </w:rPr>
              <w:t>RAZVOJ LJUDSKIH POTENCIJALA I UNAPRJEĐENJE KVALITETE ŽIVOTA LOKALNOG STANOVNIŠTVA</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5</w:t>
            </w:r>
            <w:r w:rsidRPr="00963F3D">
              <w:rPr>
                <w:rFonts w:ascii="Times New Roman" w:hAnsi="Times New Roman" w:cs="Times New Roman"/>
                <w:sz w:val="24"/>
                <w:szCs w:val="24"/>
              </w:rPr>
              <w:t xml:space="preserve">. </w:t>
            </w:r>
          </w:p>
        </w:tc>
        <w:tc>
          <w:tcPr>
            <w:tcW w:w="6804" w:type="dxa"/>
          </w:tcPr>
          <w:p w:rsidR="00360577" w:rsidRPr="00497804" w:rsidRDefault="00360577" w:rsidP="00857572">
            <w:pPr>
              <w:jc w:val="both"/>
              <w:cnfStyle w:val="000000100000"/>
              <w:rPr>
                <w:rFonts w:ascii="Times New Roman" w:hAnsi="Times New Roman" w:cs="Times New Roman"/>
                <w:b/>
                <w:bCs/>
                <w:sz w:val="24"/>
                <w:szCs w:val="24"/>
              </w:rPr>
            </w:pPr>
            <w:r w:rsidRPr="00497804">
              <w:rPr>
                <w:rFonts w:ascii="Times New Roman" w:hAnsi="Times New Roman" w:cs="Times New Roman"/>
                <w:b/>
                <w:bCs/>
              </w:rPr>
              <w:t>Protupožarna i civilna zaštita</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497804">
              <w:rPr>
                <w:rFonts w:ascii="Times New Roman" w:hAnsi="Times New Roman" w:cs="Times New Roman"/>
                <w:sz w:val="24"/>
                <w:szCs w:val="24"/>
              </w:rPr>
              <w:t>Osigurati zaštitu ljudi, imovine i prostora kroz učinkovit sustav protupožarne i civilne zaštite te podići razinu pripravnosti lokalne zajednice na izvanredne situacije.</w:t>
            </w:r>
          </w:p>
        </w:tc>
      </w:tr>
      <w:tr w:rsidR="00360577" w:rsidRPr="00963F3D" w:rsidTr="00857572">
        <w:trPr>
          <w:cnfStyle w:val="000000100000"/>
          <w:trHeight w:val="78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497804" w:rsidRDefault="00360577" w:rsidP="00857572">
            <w:pPr>
              <w:autoSpaceDE w:val="0"/>
              <w:autoSpaceDN w:val="0"/>
              <w:adjustRightInd w:val="0"/>
              <w:cnfStyle w:val="000000100000"/>
              <w:rPr>
                <w:rFonts w:ascii="Times New Roman" w:hAnsi="Times New Roman" w:cs="Times New Roman"/>
                <w:sz w:val="24"/>
                <w:szCs w:val="24"/>
              </w:rPr>
            </w:pPr>
            <w:r w:rsidRPr="00497804">
              <w:rPr>
                <w:rFonts w:ascii="Times New Roman" w:hAnsi="Times New Roman" w:cs="Times New Roman"/>
                <w:sz w:val="24"/>
                <w:szCs w:val="24"/>
              </w:rPr>
              <w:t>Nabava opreme i sredstava za potrebe vatrogasnih društava i civilne zaštite. Održavanje i unaprjeđenje sustava protupožarne zaštite.</w:t>
            </w:r>
          </w:p>
          <w:p w:rsidR="00360577" w:rsidRPr="003823C0" w:rsidRDefault="00360577" w:rsidP="00857572">
            <w:pPr>
              <w:autoSpaceDE w:val="0"/>
              <w:autoSpaceDN w:val="0"/>
              <w:adjustRightInd w:val="0"/>
              <w:cnfStyle w:val="000000100000"/>
              <w:rPr>
                <w:rFonts w:ascii="Times New Roman" w:hAnsi="Times New Roman" w:cs="Times New Roman"/>
                <w:sz w:val="24"/>
                <w:szCs w:val="24"/>
              </w:rPr>
            </w:pP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lastRenderedPageBreak/>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497804">
              <w:rPr>
                <w:rFonts w:ascii="Times New Roman" w:hAnsi="Times New Roman" w:cs="Times New Roman"/>
                <w:sz w:val="24"/>
                <w:szCs w:val="24"/>
              </w:rPr>
              <w:t>Povećana sigurnost stanovništva i imovine, brža reakcija u kriznim situacijama te jačanje kapaciteta vatrogasnih i civilnih službi.</w:t>
            </w:r>
          </w:p>
        </w:tc>
      </w:tr>
      <w:tr w:rsidR="00360577" w:rsidRPr="00963F3D" w:rsidTr="00857572">
        <w:trPr>
          <w:trHeight w:val="40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Pr="00497804"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AB5056">
              <w:rPr>
                <w:rFonts w:ascii="Times New Roman" w:hAnsi="Times New Roman" w:cs="Times New Roman"/>
                <w:sz w:val="24"/>
                <w:szCs w:val="24"/>
              </w:rPr>
              <w:t xml:space="preserve">Broj </w:t>
            </w:r>
            <w:r>
              <w:rPr>
                <w:rFonts w:ascii="Times New Roman" w:hAnsi="Times New Roman" w:cs="Times New Roman"/>
                <w:sz w:val="24"/>
                <w:szCs w:val="24"/>
              </w:rPr>
              <w:t xml:space="preserve"> osposobljenih članova vatrogasnog društva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w:t>
            </w:r>
            <w:r>
              <w:rPr>
                <w:rFonts w:ascii="Times New Roman" w:hAnsi="Times New Roman" w:cs="Times New Roman"/>
                <w:b/>
                <w:sz w:val="24"/>
                <w:szCs w:val="24"/>
                <w:u w:val="single"/>
              </w:rPr>
              <w:t>12 Organiziranje zaštite i spašavanja</w:t>
            </w:r>
          </w:p>
          <w:p w:rsidR="00360577" w:rsidRPr="007C1194"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7C1194">
              <w:rPr>
                <w:rFonts w:ascii="Times New Roman" w:hAnsi="Times New Roman" w:cs="Times New Roman"/>
                <w:sz w:val="24"/>
                <w:szCs w:val="24"/>
              </w:rPr>
              <w:t>A101201 DVD Gornji Bogićevci</w:t>
            </w:r>
          </w:p>
          <w:p w:rsidR="00360577" w:rsidRPr="007C1194"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7C1194">
              <w:rPr>
                <w:rFonts w:ascii="Times New Roman" w:hAnsi="Times New Roman" w:cs="Times New Roman"/>
                <w:sz w:val="24"/>
                <w:szCs w:val="24"/>
              </w:rPr>
              <w:t>A101202 Civilna zaštita</w:t>
            </w:r>
          </w:p>
          <w:p w:rsidR="00360577" w:rsidRPr="003823C0"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7C1194">
              <w:rPr>
                <w:rFonts w:ascii="Times New Roman" w:hAnsi="Times New Roman" w:cs="Times New Roman"/>
                <w:sz w:val="24"/>
                <w:szCs w:val="24"/>
              </w:rPr>
              <w:t>A101203 HGSS</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110.000</w:t>
            </w:r>
            <w:r w:rsidRPr="00DA3ED0">
              <w:rPr>
                <w:rFonts w:ascii="Times New Roman" w:hAnsi="Times New Roman" w:cs="Times New Roman"/>
                <w:sz w:val="24"/>
                <w:szCs w:val="24"/>
              </w:rPr>
              <w:t>,00€</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 xml:space="preserve">Posebni cilj </w:t>
            </w:r>
            <w:r w:rsidRPr="00DB64EF">
              <w:rPr>
                <w:rFonts w:ascii="Times New Roman" w:hAnsi="Times New Roman" w:cs="Times New Roman"/>
                <w:sz w:val="24"/>
                <w:szCs w:val="24"/>
              </w:rPr>
              <w:t>1</w:t>
            </w:r>
            <w:r>
              <w:rPr>
                <w:rFonts w:ascii="Times New Roman" w:hAnsi="Times New Roman" w:cs="Times New Roman"/>
                <w:sz w:val="24"/>
                <w:szCs w:val="24"/>
              </w:rPr>
              <w:t>1</w:t>
            </w:r>
            <w:r w:rsidRPr="00DB64EF">
              <w:rPr>
                <w:rFonts w:ascii="Times New Roman" w:hAnsi="Times New Roman" w:cs="Times New Roman"/>
                <w:sz w:val="24"/>
                <w:szCs w:val="24"/>
              </w:rPr>
              <w:t xml:space="preserve">. </w:t>
            </w:r>
            <w:r>
              <w:rPr>
                <w:rFonts w:ascii="Times New Roman" w:hAnsi="Times New Roman" w:cs="Times New Roman"/>
                <w:sz w:val="24"/>
                <w:szCs w:val="24"/>
              </w:rPr>
              <w:t>Daljnji razvoj komunalne, prometne i društvene infrastrukture</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3</w:t>
            </w:r>
            <w:r w:rsidRPr="000D25C1">
              <w:rPr>
                <w:rFonts w:ascii="Times New Roman" w:hAnsi="Times New Roman" w:cs="Times New Roman"/>
                <w:color w:val="000000" w:themeColor="text1"/>
                <w:sz w:val="24"/>
                <w:szCs w:val="24"/>
              </w:rPr>
              <w:t>.</w:t>
            </w:r>
          </w:p>
        </w:tc>
        <w:tc>
          <w:tcPr>
            <w:tcW w:w="6804" w:type="dxa"/>
            <w:shd w:val="clear" w:color="auto" w:fill="8EAADB" w:themeFill="accent1" w:themeFillTint="99"/>
          </w:tcPr>
          <w:p w:rsidR="00360577" w:rsidRPr="000D25C1" w:rsidRDefault="00360577" w:rsidP="00857572">
            <w:pPr>
              <w:autoSpaceDE w:val="0"/>
              <w:autoSpaceDN w:val="0"/>
              <w:adjustRightInd w:val="0"/>
              <w:cnfStyle w:val="100000000000"/>
              <w:rPr>
                <w:rFonts w:ascii="Times New Roman" w:hAnsi="Times New Roman" w:cs="Times New Roman"/>
                <w:color w:val="auto"/>
                <w:sz w:val="24"/>
                <w:szCs w:val="24"/>
              </w:rPr>
            </w:pPr>
            <w:r w:rsidRPr="00EC6FA6">
              <w:rPr>
                <w:rFonts w:ascii="Times New Roman" w:hAnsi="Times New Roman" w:cs="Times New Roman"/>
                <w:color w:val="auto"/>
                <w:sz w:val="24"/>
                <w:szCs w:val="24"/>
              </w:rPr>
              <w:t>RAZVOJ LJUDSKIH POTENCIJALA I UNAPRJEĐENJE KVALITETE ŽIVOTA LOKALNOG STANOVNIŠTVA</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6</w:t>
            </w:r>
            <w:r w:rsidRPr="00963F3D">
              <w:rPr>
                <w:rFonts w:ascii="Times New Roman" w:hAnsi="Times New Roman" w:cs="Times New Roman"/>
                <w:sz w:val="24"/>
                <w:szCs w:val="24"/>
              </w:rPr>
              <w:t xml:space="preserve">. </w:t>
            </w:r>
          </w:p>
        </w:tc>
        <w:tc>
          <w:tcPr>
            <w:tcW w:w="6804" w:type="dxa"/>
          </w:tcPr>
          <w:p w:rsidR="00360577" w:rsidRPr="008B35EE" w:rsidRDefault="00360577" w:rsidP="00857572">
            <w:pPr>
              <w:cnfStyle w:val="000000100000"/>
              <w:rPr>
                <w:rFonts w:ascii="Times New Roman" w:hAnsi="Times New Roman" w:cs="Times New Roman"/>
                <w:b/>
                <w:bCs/>
                <w:sz w:val="24"/>
                <w:szCs w:val="24"/>
              </w:rPr>
            </w:pPr>
            <w:r w:rsidRPr="008B35EE">
              <w:rPr>
                <w:rFonts w:ascii="Times New Roman" w:hAnsi="Times New Roman" w:cs="Times New Roman"/>
                <w:b/>
                <w:bCs/>
                <w:sz w:val="24"/>
                <w:szCs w:val="24"/>
              </w:rPr>
              <w:t>Pružanje socijalne zaštite</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8B35EE">
              <w:rPr>
                <w:rFonts w:ascii="Times New Roman" w:hAnsi="Times New Roman" w:cs="Times New Roman"/>
                <w:sz w:val="24"/>
                <w:szCs w:val="24"/>
              </w:rPr>
              <w:t>Poboljšati kvalitetu života socijalno ugroženih skupina te osigurati dostupnost osnovnih socijalnih usluga svim stanovnicima.</w:t>
            </w:r>
          </w:p>
        </w:tc>
      </w:tr>
      <w:tr w:rsidR="00360577" w:rsidRPr="00963F3D" w:rsidTr="00857572">
        <w:trPr>
          <w:cnfStyle w:val="000000100000"/>
          <w:trHeight w:val="78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jc w:val="both"/>
              <w:cnfStyle w:val="000000100000"/>
              <w:rPr>
                <w:rFonts w:ascii="Times New Roman" w:hAnsi="Times New Roman" w:cs="Times New Roman"/>
                <w:sz w:val="24"/>
                <w:szCs w:val="24"/>
              </w:rPr>
            </w:pPr>
            <w:r w:rsidRPr="008B35EE">
              <w:rPr>
                <w:rFonts w:ascii="Times New Roman" w:hAnsi="Times New Roman" w:cs="Times New Roman"/>
                <w:sz w:val="24"/>
                <w:szCs w:val="24"/>
              </w:rPr>
              <w:t>Pružanje jednokratnih i redovitih novčanih pomoći.</w:t>
            </w:r>
            <w:r>
              <w:rPr>
                <w:rFonts w:ascii="Times New Roman" w:hAnsi="Times New Roman" w:cs="Times New Roman"/>
                <w:sz w:val="24"/>
                <w:szCs w:val="24"/>
              </w:rPr>
              <w:t xml:space="preserve"> </w:t>
            </w:r>
            <w:r w:rsidRPr="008B35EE">
              <w:rPr>
                <w:rFonts w:ascii="Times New Roman" w:hAnsi="Times New Roman" w:cs="Times New Roman"/>
                <w:sz w:val="24"/>
                <w:szCs w:val="24"/>
              </w:rPr>
              <w:t>Su/financiranje socijalnih usluga (npr. skrb za starije osobe, osobe s invaliditetom).</w:t>
            </w:r>
            <w:r>
              <w:rPr>
                <w:rFonts w:ascii="Times New Roman" w:hAnsi="Times New Roman" w:cs="Times New Roman"/>
                <w:sz w:val="24"/>
                <w:szCs w:val="24"/>
              </w:rPr>
              <w:t xml:space="preserve"> </w:t>
            </w:r>
            <w:r w:rsidRPr="008B35EE">
              <w:rPr>
                <w:rFonts w:ascii="Times New Roman" w:hAnsi="Times New Roman" w:cs="Times New Roman"/>
                <w:sz w:val="24"/>
                <w:szCs w:val="24"/>
              </w:rPr>
              <w:t>Organizacija i provedba aktivnosti usmjerenih na socijalno uključivanje i smanjenje siromaštva</w:t>
            </w:r>
            <w:r>
              <w:rPr>
                <w:rFonts w:ascii="Times New Roman" w:hAnsi="Times New Roman" w:cs="Times New Roman"/>
                <w:sz w:val="24"/>
                <w:szCs w:val="24"/>
              </w:rPr>
              <w:t>.</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8B35EE">
              <w:rPr>
                <w:rFonts w:ascii="Times New Roman" w:hAnsi="Times New Roman" w:cs="Times New Roman"/>
                <w:sz w:val="24"/>
                <w:szCs w:val="24"/>
              </w:rPr>
              <w:t>Smanjena socijalna isključenost i povećana socijalna sigurnost ranjivih skupina, te osigurana bolja dostupnost i kvaliteta socijalnih usluga.</w:t>
            </w:r>
          </w:p>
        </w:tc>
      </w:tr>
      <w:tr w:rsidR="00360577" w:rsidRPr="00963F3D" w:rsidTr="00857572">
        <w:trPr>
          <w:trHeight w:val="40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Pr="00D45EA5"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8B35EE">
              <w:rPr>
                <w:rFonts w:ascii="Times New Roman" w:hAnsi="Times New Roman" w:cs="Times New Roman"/>
                <w:sz w:val="24"/>
                <w:szCs w:val="24"/>
              </w:rPr>
              <w:t>Broj korisnika socijalnih pomoći i usluga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lastRenderedPageBreak/>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Pr="00561458"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AB5056">
              <w:rPr>
                <w:rFonts w:ascii="Times New Roman" w:hAnsi="Times New Roman" w:cs="Times New Roman"/>
                <w:b/>
                <w:sz w:val="24"/>
                <w:szCs w:val="24"/>
                <w:u w:val="single"/>
              </w:rPr>
              <w:t>Program 10</w:t>
            </w:r>
            <w:r>
              <w:rPr>
                <w:rFonts w:ascii="Times New Roman" w:hAnsi="Times New Roman" w:cs="Times New Roman"/>
                <w:b/>
                <w:sz w:val="24"/>
                <w:szCs w:val="24"/>
                <w:u w:val="single"/>
              </w:rPr>
              <w:t>10 Socijalne potrebe</w:t>
            </w:r>
          </w:p>
          <w:p w:rsidR="00360577" w:rsidRPr="00D45EA5"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D45EA5">
              <w:rPr>
                <w:rFonts w:ascii="Times New Roman" w:hAnsi="Times New Roman" w:cs="Times New Roman"/>
                <w:sz w:val="24"/>
                <w:szCs w:val="24"/>
              </w:rPr>
              <w:t xml:space="preserve">A101001 Jednokratne novčane pomoći </w:t>
            </w:r>
          </w:p>
          <w:p w:rsidR="00360577" w:rsidRPr="00D45EA5"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D45EA5">
              <w:rPr>
                <w:rFonts w:ascii="Times New Roman" w:hAnsi="Times New Roman" w:cs="Times New Roman"/>
                <w:sz w:val="24"/>
                <w:szCs w:val="24"/>
              </w:rPr>
              <w:t>A101002 Pomoći u rješavanju prve stambene nekretnine mladih obitelji</w:t>
            </w:r>
          </w:p>
          <w:p w:rsidR="00360577" w:rsidRPr="00D45EA5"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D45EA5">
              <w:rPr>
                <w:rFonts w:ascii="Times New Roman" w:hAnsi="Times New Roman" w:cs="Times New Roman"/>
                <w:sz w:val="24"/>
                <w:szCs w:val="24"/>
              </w:rPr>
              <w:t>A101003 Humanitarna skrb kroz udruge i druge organizacije - Crveni križ</w:t>
            </w:r>
          </w:p>
          <w:p w:rsidR="00360577" w:rsidRPr="003823C0"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D45EA5">
              <w:rPr>
                <w:rFonts w:ascii="Times New Roman" w:hAnsi="Times New Roman" w:cs="Times New Roman"/>
                <w:sz w:val="24"/>
                <w:szCs w:val="24"/>
              </w:rPr>
              <w:t>A101004 Javni radovi</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271.873,46</w:t>
            </w:r>
            <w:r w:rsidRPr="00DA3ED0">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Posebni cilj 6</w:t>
            </w:r>
            <w:r w:rsidRPr="00DB64EF">
              <w:rPr>
                <w:rFonts w:ascii="Times New Roman" w:hAnsi="Times New Roman" w:cs="Times New Roman"/>
                <w:sz w:val="24"/>
                <w:szCs w:val="24"/>
              </w:rPr>
              <w:t xml:space="preserve">. </w:t>
            </w:r>
            <w:r>
              <w:rPr>
                <w:rFonts w:ascii="Times New Roman" w:hAnsi="Times New Roman" w:cs="Times New Roman"/>
                <w:sz w:val="24"/>
                <w:szCs w:val="24"/>
              </w:rPr>
              <w:t>Ulaganje u zdravstvenu i socijalnu skrb</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3</w:t>
            </w:r>
            <w:r w:rsidRPr="000D25C1">
              <w:rPr>
                <w:rFonts w:ascii="Times New Roman" w:hAnsi="Times New Roman" w:cs="Times New Roman"/>
                <w:color w:val="000000" w:themeColor="text1"/>
                <w:sz w:val="24"/>
                <w:szCs w:val="24"/>
              </w:rPr>
              <w:t>.</w:t>
            </w:r>
          </w:p>
        </w:tc>
        <w:tc>
          <w:tcPr>
            <w:tcW w:w="6804" w:type="dxa"/>
            <w:shd w:val="clear" w:color="auto" w:fill="8EAADB" w:themeFill="accent1" w:themeFillTint="99"/>
          </w:tcPr>
          <w:p w:rsidR="00360577" w:rsidRPr="000D25C1" w:rsidRDefault="00360577" w:rsidP="00857572">
            <w:pPr>
              <w:autoSpaceDE w:val="0"/>
              <w:autoSpaceDN w:val="0"/>
              <w:adjustRightInd w:val="0"/>
              <w:cnfStyle w:val="100000000000"/>
              <w:rPr>
                <w:rFonts w:ascii="Times New Roman" w:hAnsi="Times New Roman" w:cs="Times New Roman"/>
                <w:color w:val="auto"/>
                <w:sz w:val="24"/>
                <w:szCs w:val="24"/>
              </w:rPr>
            </w:pPr>
            <w:r w:rsidRPr="00EC6FA6">
              <w:rPr>
                <w:rFonts w:ascii="Times New Roman" w:hAnsi="Times New Roman" w:cs="Times New Roman"/>
                <w:color w:val="auto"/>
                <w:sz w:val="24"/>
                <w:szCs w:val="24"/>
              </w:rPr>
              <w:t>RAZVOJ LJUDSKIH POTENCIJALA I UNAPRJEĐENJE KVALITETE ŽIVOTA LOKALNOG STANOVNIŠTVA</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7</w:t>
            </w:r>
            <w:r w:rsidRPr="00963F3D">
              <w:rPr>
                <w:rFonts w:ascii="Times New Roman" w:hAnsi="Times New Roman" w:cs="Times New Roman"/>
                <w:sz w:val="24"/>
                <w:szCs w:val="24"/>
              </w:rPr>
              <w:t xml:space="preserve">. </w:t>
            </w:r>
          </w:p>
        </w:tc>
        <w:tc>
          <w:tcPr>
            <w:tcW w:w="6804" w:type="dxa"/>
          </w:tcPr>
          <w:p w:rsidR="00360577" w:rsidRPr="00D45EA5" w:rsidRDefault="00360577" w:rsidP="00857572">
            <w:pPr>
              <w:spacing w:line="276" w:lineRule="auto"/>
              <w:cnfStyle w:val="000000100000"/>
              <w:rPr>
                <w:rFonts w:ascii="Times New Roman" w:hAnsi="Times New Roman" w:cs="Times New Roman"/>
                <w:b/>
                <w:bCs/>
                <w:sz w:val="24"/>
                <w:szCs w:val="24"/>
              </w:rPr>
            </w:pPr>
            <w:r w:rsidRPr="00D45EA5">
              <w:rPr>
                <w:rFonts w:ascii="Times New Roman" w:hAnsi="Times New Roman" w:cs="Times New Roman"/>
                <w:b/>
                <w:bCs/>
                <w:sz w:val="24"/>
                <w:szCs w:val="24"/>
              </w:rPr>
              <w:t>Podizanje standarda u odgoju i obrazovanju</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5F138A">
              <w:rPr>
                <w:rFonts w:ascii="Times New Roman" w:hAnsi="Times New Roman" w:cs="Times New Roman"/>
                <w:sz w:val="24"/>
                <w:szCs w:val="24"/>
              </w:rPr>
              <w:t>Unaprijediti uvjete za kvalitetno obrazovanje i odgoj djece i mladih te omogućiti jednake prilike za sve učenike i studente.</w:t>
            </w:r>
          </w:p>
        </w:tc>
      </w:tr>
      <w:tr w:rsidR="00360577" w:rsidRPr="00963F3D" w:rsidTr="00857572">
        <w:trPr>
          <w:cnfStyle w:val="000000100000"/>
          <w:trHeight w:val="78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jc w:val="both"/>
              <w:cnfStyle w:val="000000100000"/>
              <w:rPr>
                <w:rFonts w:ascii="Times New Roman" w:hAnsi="Times New Roman" w:cs="Times New Roman"/>
                <w:sz w:val="24"/>
                <w:szCs w:val="24"/>
              </w:rPr>
            </w:pPr>
            <w:r w:rsidRPr="005F138A">
              <w:rPr>
                <w:rFonts w:ascii="Times New Roman" w:hAnsi="Times New Roman" w:cs="Times New Roman"/>
                <w:sz w:val="24"/>
                <w:szCs w:val="24"/>
              </w:rPr>
              <w:t>Aktivnosti obuhvaćaju su/financiranje rada dječjih vrtića i programa predškolskog odgoja, stipendiranje te su/financiranje prijevoza učenika i studenata. Također uključuju nabavu obrazovne opreme te poboljšanje uvjeta u obrazovnim ustanovama</w:t>
            </w:r>
            <w:r>
              <w:rPr>
                <w:rFonts w:ascii="Times New Roman" w:hAnsi="Times New Roman" w:cs="Times New Roman"/>
                <w:sz w:val="24"/>
                <w:szCs w:val="24"/>
              </w:rPr>
              <w:t>.</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5F138A">
              <w:rPr>
                <w:rFonts w:ascii="Times New Roman" w:hAnsi="Times New Roman" w:cs="Times New Roman"/>
                <w:sz w:val="24"/>
                <w:szCs w:val="24"/>
              </w:rPr>
              <w:t>Povećana dostupnost i kvaliteta odgojno-obrazovnih programa, veća motivacija i podrška učenicima i studentima te smanjene socijalne razlike u pristupu obrazovanju.</w:t>
            </w:r>
          </w:p>
        </w:tc>
      </w:tr>
      <w:tr w:rsidR="00360577" w:rsidRPr="00963F3D" w:rsidTr="00857572">
        <w:trPr>
          <w:trHeight w:val="40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8B35EE">
              <w:rPr>
                <w:rFonts w:ascii="Times New Roman" w:hAnsi="Times New Roman" w:cs="Times New Roman"/>
                <w:sz w:val="24"/>
                <w:szCs w:val="24"/>
              </w:rPr>
              <w:t>Broj</w:t>
            </w:r>
            <w:r>
              <w:rPr>
                <w:rFonts w:ascii="Times New Roman" w:hAnsi="Times New Roman" w:cs="Times New Roman"/>
                <w:sz w:val="24"/>
                <w:szCs w:val="24"/>
              </w:rPr>
              <w:t xml:space="preserve"> djece kojima se sufinancira vrtić</w:t>
            </w:r>
          </w:p>
          <w:p w:rsidR="00360577" w:rsidRPr="00D45EA5"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Pr>
                <w:rFonts w:ascii="Times New Roman" w:hAnsi="Times New Roman" w:cs="Times New Roman"/>
                <w:sz w:val="24"/>
                <w:szCs w:val="24"/>
              </w:rPr>
              <w:t>Broj studenata koji primaju stipendiju</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lastRenderedPageBreak/>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Default="00360577" w:rsidP="00857572">
            <w:pPr>
              <w:autoSpaceDE w:val="0"/>
              <w:autoSpaceDN w:val="0"/>
              <w:adjustRightInd w:val="0"/>
              <w:spacing w:line="276" w:lineRule="auto"/>
              <w:cnfStyle w:val="000000000000"/>
              <w:rPr>
                <w:rFonts w:ascii="Times New Roman" w:hAnsi="Times New Roman" w:cs="Times New Roman"/>
                <w:b/>
                <w:sz w:val="24"/>
                <w:szCs w:val="24"/>
                <w:u w:val="single"/>
              </w:rPr>
            </w:pPr>
            <w:r w:rsidRPr="00AB5056">
              <w:rPr>
                <w:rFonts w:ascii="Times New Roman" w:hAnsi="Times New Roman" w:cs="Times New Roman"/>
                <w:b/>
                <w:sz w:val="24"/>
                <w:szCs w:val="24"/>
                <w:u w:val="single"/>
              </w:rPr>
              <w:t>Program 10</w:t>
            </w:r>
            <w:r>
              <w:rPr>
                <w:rFonts w:ascii="Times New Roman" w:hAnsi="Times New Roman" w:cs="Times New Roman"/>
                <w:b/>
                <w:sz w:val="24"/>
                <w:szCs w:val="24"/>
                <w:u w:val="single"/>
              </w:rPr>
              <w:t>10 Socijalne potrebe</w:t>
            </w:r>
          </w:p>
          <w:p w:rsidR="00360577" w:rsidRPr="005F138A" w:rsidRDefault="00360577" w:rsidP="00857572">
            <w:pPr>
              <w:autoSpaceDE w:val="0"/>
              <w:autoSpaceDN w:val="0"/>
              <w:adjustRightInd w:val="0"/>
              <w:spacing w:line="276" w:lineRule="auto"/>
              <w:cnfStyle w:val="000000000000"/>
              <w:rPr>
                <w:rFonts w:ascii="Times New Roman" w:hAnsi="Times New Roman" w:cs="Times New Roman"/>
                <w:sz w:val="24"/>
                <w:szCs w:val="24"/>
                <w:u w:val="single"/>
              </w:rPr>
            </w:pPr>
            <w:r w:rsidRPr="005F138A">
              <w:rPr>
                <w:rFonts w:ascii="Times New Roman" w:hAnsi="Times New Roman" w:cs="Times New Roman"/>
                <w:sz w:val="24"/>
                <w:szCs w:val="24"/>
              </w:rPr>
              <w:t>A100801 Predškolski odgoj</w:t>
            </w:r>
          </w:p>
          <w:p w:rsidR="00360577" w:rsidRPr="005F138A"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5F138A">
              <w:rPr>
                <w:rFonts w:ascii="Times New Roman" w:hAnsi="Times New Roman" w:cs="Times New Roman"/>
                <w:sz w:val="24"/>
                <w:szCs w:val="24"/>
              </w:rPr>
              <w:t>A100802 Osnovno i srednjoškolsko obrazovanje</w:t>
            </w:r>
          </w:p>
          <w:p w:rsidR="00360577" w:rsidRPr="003823C0" w:rsidRDefault="00360577" w:rsidP="00857572">
            <w:pPr>
              <w:autoSpaceDE w:val="0"/>
              <w:autoSpaceDN w:val="0"/>
              <w:adjustRightInd w:val="0"/>
              <w:spacing w:line="276" w:lineRule="auto"/>
              <w:cnfStyle w:val="000000000000"/>
              <w:rPr>
                <w:rFonts w:ascii="Times New Roman" w:hAnsi="Times New Roman" w:cs="Times New Roman"/>
                <w:bCs/>
                <w:sz w:val="24"/>
                <w:szCs w:val="24"/>
              </w:rPr>
            </w:pPr>
            <w:r w:rsidRPr="005F138A">
              <w:rPr>
                <w:rFonts w:ascii="Times New Roman" w:hAnsi="Times New Roman" w:cs="Times New Roman"/>
                <w:sz w:val="24"/>
                <w:szCs w:val="24"/>
              </w:rPr>
              <w:t>A100803 Visoko obrazovanje</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272.000,00</w:t>
            </w:r>
            <w:r w:rsidRPr="00DA3ED0">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Posebni cilj 3. Razvoj znanosti i obrazovanja</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3</w:t>
            </w:r>
            <w:r w:rsidRPr="000D25C1">
              <w:rPr>
                <w:rFonts w:ascii="Times New Roman" w:hAnsi="Times New Roman" w:cs="Times New Roman"/>
                <w:color w:val="000000" w:themeColor="text1"/>
                <w:sz w:val="24"/>
                <w:szCs w:val="24"/>
              </w:rPr>
              <w:t>.</w:t>
            </w:r>
          </w:p>
        </w:tc>
        <w:tc>
          <w:tcPr>
            <w:tcW w:w="6804" w:type="dxa"/>
            <w:shd w:val="clear" w:color="auto" w:fill="8EAADB" w:themeFill="accent1" w:themeFillTint="99"/>
          </w:tcPr>
          <w:p w:rsidR="00360577" w:rsidRPr="000D25C1" w:rsidRDefault="00360577" w:rsidP="00857572">
            <w:pPr>
              <w:autoSpaceDE w:val="0"/>
              <w:autoSpaceDN w:val="0"/>
              <w:adjustRightInd w:val="0"/>
              <w:cnfStyle w:val="100000000000"/>
              <w:rPr>
                <w:rFonts w:ascii="Times New Roman" w:hAnsi="Times New Roman" w:cs="Times New Roman"/>
                <w:color w:val="auto"/>
                <w:sz w:val="24"/>
                <w:szCs w:val="24"/>
              </w:rPr>
            </w:pPr>
            <w:r w:rsidRPr="00EC6FA6">
              <w:rPr>
                <w:rFonts w:ascii="Times New Roman" w:hAnsi="Times New Roman" w:cs="Times New Roman"/>
                <w:color w:val="auto"/>
                <w:sz w:val="24"/>
                <w:szCs w:val="24"/>
              </w:rPr>
              <w:t>RAZVOJ LJUDSKIH POTENCIJALA I UNAPRJEĐENJE KVALITETE ŽIVOTA LOKALNOG STANOVNIŠTVA</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8</w:t>
            </w:r>
            <w:r w:rsidRPr="00963F3D">
              <w:rPr>
                <w:rFonts w:ascii="Times New Roman" w:hAnsi="Times New Roman" w:cs="Times New Roman"/>
                <w:sz w:val="24"/>
                <w:szCs w:val="24"/>
              </w:rPr>
              <w:t xml:space="preserve">. </w:t>
            </w:r>
          </w:p>
        </w:tc>
        <w:tc>
          <w:tcPr>
            <w:tcW w:w="6804" w:type="dxa"/>
          </w:tcPr>
          <w:p w:rsidR="00360577" w:rsidRPr="005F138A" w:rsidRDefault="00360577" w:rsidP="00857572">
            <w:pPr>
              <w:spacing w:line="276" w:lineRule="auto"/>
              <w:cnfStyle w:val="000000100000"/>
              <w:rPr>
                <w:rFonts w:ascii="Times New Roman" w:hAnsi="Times New Roman" w:cs="Times New Roman"/>
                <w:b/>
                <w:bCs/>
                <w:sz w:val="24"/>
                <w:szCs w:val="24"/>
              </w:rPr>
            </w:pPr>
            <w:r w:rsidRPr="005F138A">
              <w:rPr>
                <w:rFonts w:ascii="Times New Roman" w:hAnsi="Times New Roman" w:cs="Times New Roman"/>
                <w:b/>
                <w:bCs/>
                <w:sz w:val="24"/>
                <w:szCs w:val="24"/>
              </w:rPr>
              <w:t>Poticanje razvoja gospodarstva</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5F138A">
              <w:rPr>
                <w:rFonts w:ascii="Times New Roman" w:hAnsi="Times New Roman" w:cs="Times New Roman"/>
                <w:sz w:val="24"/>
                <w:szCs w:val="24"/>
              </w:rPr>
              <w:t>Poticati razvoj lokalnog gospodarstva</w:t>
            </w:r>
            <w:r>
              <w:rPr>
                <w:rFonts w:ascii="Times New Roman" w:hAnsi="Times New Roman" w:cs="Times New Roman"/>
                <w:sz w:val="24"/>
                <w:szCs w:val="24"/>
              </w:rPr>
              <w:t xml:space="preserve"> i poljoprivrede</w:t>
            </w:r>
            <w:r w:rsidRPr="005F138A">
              <w:rPr>
                <w:rFonts w:ascii="Times New Roman" w:hAnsi="Times New Roman" w:cs="Times New Roman"/>
                <w:sz w:val="24"/>
                <w:szCs w:val="24"/>
              </w:rPr>
              <w:t xml:space="preserve"> kroz stvaranje povoljnog okruženja, jačanje konkurentnosti i povećanje zaposlenosti.</w:t>
            </w:r>
          </w:p>
        </w:tc>
      </w:tr>
      <w:tr w:rsidR="00360577" w:rsidRPr="00963F3D" w:rsidTr="00857572">
        <w:trPr>
          <w:cnfStyle w:val="000000100000"/>
          <w:trHeight w:val="78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jc w:val="both"/>
              <w:cnfStyle w:val="000000100000"/>
              <w:rPr>
                <w:rFonts w:ascii="Times New Roman" w:hAnsi="Times New Roman" w:cs="Times New Roman"/>
                <w:sz w:val="24"/>
                <w:szCs w:val="24"/>
              </w:rPr>
            </w:pPr>
            <w:r>
              <w:rPr>
                <w:rFonts w:ascii="Times New Roman" w:hAnsi="Times New Roman" w:cs="Times New Roman"/>
                <w:sz w:val="24"/>
                <w:szCs w:val="24"/>
              </w:rPr>
              <w:t>P</w:t>
            </w:r>
            <w:r w:rsidRPr="005F138A">
              <w:rPr>
                <w:rFonts w:ascii="Times New Roman" w:hAnsi="Times New Roman" w:cs="Times New Roman"/>
                <w:sz w:val="24"/>
                <w:szCs w:val="24"/>
              </w:rPr>
              <w:t>otpor</w:t>
            </w:r>
            <w:r>
              <w:rPr>
                <w:rFonts w:ascii="Times New Roman" w:hAnsi="Times New Roman" w:cs="Times New Roman"/>
                <w:sz w:val="24"/>
                <w:szCs w:val="24"/>
              </w:rPr>
              <w:t>a</w:t>
            </w:r>
            <w:r w:rsidRPr="005F138A">
              <w:rPr>
                <w:rFonts w:ascii="Times New Roman" w:hAnsi="Times New Roman" w:cs="Times New Roman"/>
                <w:sz w:val="24"/>
                <w:szCs w:val="24"/>
              </w:rPr>
              <w:t xml:space="preserve"> poduzetnicima</w:t>
            </w:r>
            <w:r>
              <w:rPr>
                <w:rFonts w:ascii="Times New Roman" w:hAnsi="Times New Roman" w:cs="Times New Roman"/>
                <w:sz w:val="24"/>
                <w:szCs w:val="24"/>
              </w:rPr>
              <w:t xml:space="preserve">, </w:t>
            </w:r>
            <w:r w:rsidRPr="005F138A">
              <w:rPr>
                <w:rFonts w:ascii="Times New Roman" w:hAnsi="Times New Roman" w:cs="Times New Roman"/>
                <w:sz w:val="24"/>
                <w:szCs w:val="24"/>
              </w:rPr>
              <w:t>obrtništvu</w:t>
            </w:r>
            <w:r>
              <w:rPr>
                <w:rFonts w:ascii="Times New Roman" w:hAnsi="Times New Roman" w:cs="Times New Roman"/>
                <w:sz w:val="24"/>
                <w:szCs w:val="24"/>
              </w:rPr>
              <w:t xml:space="preserve"> i poljoprivrednicima</w:t>
            </w:r>
            <w:r w:rsidRPr="005F138A">
              <w:rPr>
                <w:rFonts w:ascii="Times New Roman" w:hAnsi="Times New Roman" w:cs="Times New Roman"/>
                <w:sz w:val="24"/>
                <w:szCs w:val="24"/>
              </w:rPr>
              <w:t xml:space="preserve"> kroz subvencije, olakšice i su/financiranje različitih programa za jačanje konkurentnosti. Također uključuju poticanje investicija, očuvanje postojećih i otvaranje novih radnih mjesta</w:t>
            </w:r>
            <w:r>
              <w:rPr>
                <w:rFonts w:ascii="Times New Roman" w:hAnsi="Times New Roman" w:cs="Times New Roman"/>
                <w:sz w:val="24"/>
                <w:szCs w:val="24"/>
              </w:rPr>
              <w:t xml:space="preserve"> u poduzetničkoj zoni.</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5F138A">
              <w:rPr>
                <w:rFonts w:ascii="Times New Roman" w:hAnsi="Times New Roman" w:cs="Times New Roman"/>
                <w:sz w:val="24"/>
                <w:szCs w:val="24"/>
              </w:rPr>
              <w:t>Povećana konkurentnost lokalnog gospodarstva, otvaranje novih radnih mjesta i održiv gospodarski rast.</w:t>
            </w:r>
          </w:p>
        </w:tc>
      </w:tr>
      <w:tr w:rsidR="00360577" w:rsidRPr="00963F3D" w:rsidTr="00857572">
        <w:trPr>
          <w:trHeight w:val="40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Pr="005F138A"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8B35EE">
              <w:rPr>
                <w:rFonts w:ascii="Times New Roman" w:hAnsi="Times New Roman" w:cs="Times New Roman"/>
                <w:sz w:val="24"/>
                <w:szCs w:val="24"/>
              </w:rPr>
              <w:t>Broj</w:t>
            </w:r>
            <w:r>
              <w:rPr>
                <w:rFonts w:ascii="Times New Roman" w:hAnsi="Times New Roman" w:cs="Times New Roman"/>
                <w:sz w:val="24"/>
                <w:szCs w:val="24"/>
              </w:rPr>
              <w:t xml:space="preserve"> dodijeljenih potpora poljoprivrednicima i poduzetnicima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Pr="003971C7" w:rsidRDefault="00360577" w:rsidP="00857572">
            <w:pPr>
              <w:autoSpaceDE w:val="0"/>
              <w:autoSpaceDN w:val="0"/>
              <w:adjustRightInd w:val="0"/>
              <w:spacing w:line="276" w:lineRule="auto"/>
              <w:cnfStyle w:val="000000000000"/>
              <w:rPr>
                <w:rFonts w:ascii="Times New Roman" w:hAnsi="Times New Roman" w:cs="Times New Roman"/>
                <w:b/>
                <w:sz w:val="24"/>
                <w:szCs w:val="24"/>
                <w:u w:val="single"/>
              </w:rPr>
            </w:pPr>
            <w:r w:rsidRPr="003971C7">
              <w:rPr>
                <w:rFonts w:ascii="Times New Roman" w:hAnsi="Times New Roman" w:cs="Times New Roman"/>
                <w:b/>
                <w:sz w:val="24"/>
                <w:szCs w:val="24"/>
                <w:u w:val="single"/>
              </w:rPr>
              <w:t xml:space="preserve">Program 1004 </w:t>
            </w:r>
            <w:r>
              <w:rPr>
                <w:rFonts w:ascii="Times New Roman" w:hAnsi="Times New Roman" w:cs="Times New Roman"/>
                <w:b/>
                <w:sz w:val="24"/>
                <w:szCs w:val="24"/>
                <w:u w:val="single"/>
              </w:rPr>
              <w:t>Razvoj gospodarstva</w:t>
            </w:r>
          </w:p>
          <w:p w:rsidR="00360577" w:rsidRPr="003971C7"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3971C7">
              <w:rPr>
                <w:rFonts w:ascii="Times New Roman" w:hAnsi="Times New Roman" w:cs="Times New Roman"/>
                <w:sz w:val="24"/>
                <w:szCs w:val="24"/>
              </w:rPr>
              <w:t>A100401 Poticanje poljoprivrede i gospodarskih subjekata</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lastRenderedPageBreak/>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35,000.00</w:t>
            </w:r>
            <w:r w:rsidRPr="00DA3ED0">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 xml:space="preserve">Posebni cilj 1. Razvoj kreativnog i inovativnog gospodarstva </w:t>
            </w:r>
          </w:p>
        </w:tc>
      </w:tr>
    </w:tbl>
    <w:p w:rsidR="00360577" w:rsidRDefault="00360577" w:rsidP="00360577">
      <w:pPr>
        <w:spacing w:line="360" w:lineRule="auto"/>
        <w:jc w:val="both"/>
        <w:rPr>
          <w:rFonts w:ascii="Times New Roman" w:hAnsi="Times New Roman" w:cs="Times New Roman"/>
          <w:sz w:val="24"/>
          <w:szCs w:val="24"/>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3</w:t>
            </w:r>
            <w:r w:rsidRPr="000D25C1">
              <w:rPr>
                <w:rFonts w:ascii="Times New Roman" w:hAnsi="Times New Roman" w:cs="Times New Roman"/>
                <w:color w:val="000000" w:themeColor="text1"/>
                <w:sz w:val="24"/>
                <w:szCs w:val="24"/>
              </w:rPr>
              <w:t>.</w:t>
            </w:r>
          </w:p>
        </w:tc>
        <w:tc>
          <w:tcPr>
            <w:tcW w:w="6804" w:type="dxa"/>
            <w:shd w:val="clear" w:color="auto" w:fill="8EAADB" w:themeFill="accent1" w:themeFillTint="99"/>
          </w:tcPr>
          <w:p w:rsidR="00360577" w:rsidRPr="000D25C1" w:rsidRDefault="00360577" w:rsidP="00857572">
            <w:pPr>
              <w:autoSpaceDE w:val="0"/>
              <w:autoSpaceDN w:val="0"/>
              <w:adjustRightInd w:val="0"/>
              <w:cnfStyle w:val="100000000000"/>
              <w:rPr>
                <w:rFonts w:ascii="Times New Roman" w:hAnsi="Times New Roman" w:cs="Times New Roman"/>
                <w:color w:val="auto"/>
                <w:sz w:val="24"/>
                <w:szCs w:val="24"/>
              </w:rPr>
            </w:pPr>
            <w:r w:rsidRPr="00EC6FA6">
              <w:rPr>
                <w:rFonts w:ascii="Times New Roman" w:hAnsi="Times New Roman" w:cs="Times New Roman"/>
                <w:color w:val="auto"/>
                <w:sz w:val="24"/>
                <w:szCs w:val="24"/>
              </w:rPr>
              <w:t>RAZVOJ LJUDSKIH POTENCIJALA I UNAPRJEĐENJE KVALITETE ŽIVOTA LOKALNOG STANOVNIŠTVA</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9</w:t>
            </w:r>
            <w:r w:rsidRPr="00963F3D">
              <w:rPr>
                <w:rFonts w:ascii="Times New Roman" w:hAnsi="Times New Roman" w:cs="Times New Roman"/>
                <w:sz w:val="24"/>
                <w:szCs w:val="24"/>
              </w:rPr>
              <w:t xml:space="preserve">. </w:t>
            </w:r>
          </w:p>
        </w:tc>
        <w:tc>
          <w:tcPr>
            <w:tcW w:w="6804" w:type="dxa"/>
          </w:tcPr>
          <w:p w:rsidR="00360577" w:rsidRPr="003971C7" w:rsidRDefault="00360577" w:rsidP="00857572">
            <w:pPr>
              <w:spacing w:line="276" w:lineRule="auto"/>
              <w:cnfStyle w:val="000000100000"/>
              <w:rPr>
                <w:rFonts w:ascii="Times New Roman" w:hAnsi="Times New Roman" w:cs="Times New Roman"/>
                <w:b/>
                <w:bCs/>
                <w:sz w:val="24"/>
                <w:szCs w:val="24"/>
              </w:rPr>
            </w:pPr>
            <w:r w:rsidRPr="003971C7">
              <w:rPr>
                <w:rFonts w:ascii="Times New Roman" w:hAnsi="Times New Roman" w:cs="Times New Roman"/>
                <w:b/>
                <w:bCs/>
                <w:sz w:val="24"/>
                <w:szCs w:val="24"/>
              </w:rPr>
              <w:t>Poticanje razvoja sporta i rekreacije</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B857A5">
              <w:rPr>
                <w:rFonts w:ascii="Times New Roman" w:hAnsi="Times New Roman" w:cs="Times New Roman"/>
                <w:sz w:val="24"/>
                <w:szCs w:val="24"/>
              </w:rPr>
              <w:t>Povećati dostupnost i kvalitetu sportskih i rekreacijskih sadržaja, potaknuti aktivno sudjelovanje građana svih dobnih skupina u sportskim aktivnostima te unaprijediti zdravstveno i socijalno blagostanje lokalne zajednice.</w:t>
            </w:r>
          </w:p>
        </w:tc>
      </w:tr>
      <w:tr w:rsidR="00360577" w:rsidRPr="00963F3D" w:rsidTr="00857572">
        <w:trPr>
          <w:cnfStyle w:val="000000100000"/>
          <w:trHeight w:val="78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jc w:val="both"/>
              <w:cnfStyle w:val="000000100000"/>
              <w:rPr>
                <w:rFonts w:ascii="Times New Roman" w:hAnsi="Times New Roman" w:cs="Times New Roman"/>
                <w:sz w:val="24"/>
                <w:szCs w:val="24"/>
              </w:rPr>
            </w:pPr>
            <w:r w:rsidRPr="00B857A5">
              <w:rPr>
                <w:rFonts w:ascii="Times New Roman" w:hAnsi="Times New Roman" w:cs="Times New Roman"/>
                <w:sz w:val="24"/>
                <w:szCs w:val="24"/>
              </w:rPr>
              <w:t>Financijski i organizacijski podržati rad sportskih udruga, uključujući treninge, natjecanja i stručno usavršavanje voditelja. Također, omogućiti nabavu sportske opreme i promociju njihovih aktivnosti u lokalnoj zajednici.</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B857A5">
              <w:rPr>
                <w:rFonts w:ascii="Times New Roman" w:hAnsi="Times New Roman" w:cs="Times New Roman"/>
                <w:sz w:val="24"/>
                <w:szCs w:val="24"/>
              </w:rPr>
              <w:t>Povećan broj aktivnih članova, kvalitetniji sportski programi i veća uključenost građana u rekreacijske aktivnosti.</w:t>
            </w:r>
          </w:p>
        </w:tc>
      </w:tr>
      <w:tr w:rsidR="00360577" w:rsidRPr="00963F3D" w:rsidTr="00857572">
        <w:trPr>
          <w:trHeight w:val="40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Pr="005F138A"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8B35EE">
              <w:rPr>
                <w:rFonts w:ascii="Times New Roman" w:hAnsi="Times New Roman" w:cs="Times New Roman"/>
                <w:sz w:val="24"/>
                <w:szCs w:val="24"/>
              </w:rPr>
              <w:t>Broj</w:t>
            </w:r>
            <w:r>
              <w:rPr>
                <w:rFonts w:ascii="Times New Roman" w:hAnsi="Times New Roman" w:cs="Times New Roman"/>
                <w:sz w:val="24"/>
                <w:szCs w:val="24"/>
              </w:rPr>
              <w:t xml:space="preserve"> sufinanciranih sportskih udruga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Default="00360577" w:rsidP="00857572">
            <w:pPr>
              <w:autoSpaceDE w:val="0"/>
              <w:autoSpaceDN w:val="0"/>
              <w:adjustRightInd w:val="0"/>
              <w:spacing w:line="276" w:lineRule="auto"/>
              <w:cnfStyle w:val="000000000000"/>
              <w:rPr>
                <w:rFonts w:ascii="Times New Roman" w:hAnsi="Times New Roman" w:cs="Times New Roman"/>
                <w:b/>
                <w:sz w:val="24"/>
                <w:szCs w:val="24"/>
                <w:u w:val="single"/>
              </w:rPr>
            </w:pPr>
            <w:r w:rsidRPr="003971C7">
              <w:rPr>
                <w:rFonts w:ascii="Times New Roman" w:hAnsi="Times New Roman" w:cs="Times New Roman"/>
                <w:b/>
                <w:sz w:val="24"/>
                <w:szCs w:val="24"/>
                <w:u w:val="single"/>
              </w:rPr>
              <w:t>Program 100</w:t>
            </w:r>
            <w:r>
              <w:rPr>
                <w:rFonts w:ascii="Times New Roman" w:hAnsi="Times New Roman" w:cs="Times New Roman"/>
                <w:b/>
                <w:sz w:val="24"/>
                <w:szCs w:val="24"/>
                <w:u w:val="single"/>
              </w:rPr>
              <w:t>9 Javne potrebe u kulturi, sportu, vjerskim zajednicama i ostalo</w:t>
            </w:r>
          </w:p>
          <w:p w:rsidR="00360577" w:rsidRPr="00B857A5"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B857A5">
              <w:rPr>
                <w:rFonts w:ascii="Times New Roman" w:hAnsi="Times New Roman" w:cs="Times New Roman"/>
                <w:sz w:val="24"/>
                <w:szCs w:val="24"/>
              </w:rPr>
              <w:t>A100904 Sportske zajednice</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126,000.00</w:t>
            </w:r>
            <w:r w:rsidRPr="00DA3ED0">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 xml:space="preserve">STRATEŠKOG </w:t>
            </w:r>
            <w:r w:rsidRPr="003C6796">
              <w:rPr>
                <w:rFonts w:ascii="Times New Roman" w:hAnsi="Times New Roman" w:cs="Times New Roman"/>
                <w:sz w:val="24"/>
                <w:szCs w:val="24"/>
              </w:rPr>
              <w:lastRenderedPageBreak/>
              <w:t>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lastRenderedPageBreak/>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lastRenderedPageBreak/>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 xml:space="preserve">Posebni cilj 5. Demografski rast i aktivno življenje </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Pr="00B857A5" w:rsidRDefault="00360577" w:rsidP="00673695">
      <w:pPr>
        <w:pStyle w:val="Odlomakpopisa"/>
        <w:numPr>
          <w:ilvl w:val="1"/>
          <w:numId w:val="37"/>
        </w:numPr>
        <w:spacing w:line="360" w:lineRule="auto"/>
        <w:jc w:val="both"/>
        <w:rPr>
          <w:rFonts w:ascii="Times New Roman" w:hAnsi="Times New Roman" w:cs="Times New Roman"/>
          <w:b/>
          <w:bCs/>
          <w:sz w:val="24"/>
          <w:szCs w:val="24"/>
        </w:rPr>
      </w:pPr>
      <w:r w:rsidRPr="00B857A5">
        <w:rPr>
          <w:rFonts w:ascii="Times New Roman" w:hAnsi="Times New Roman" w:cs="Times New Roman"/>
          <w:b/>
          <w:bCs/>
          <w:sz w:val="24"/>
          <w:szCs w:val="24"/>
        </w:rPr>
        <w:t xml:space="preserve"> Mjere za zaštitu i očuvanje okoliša i kulturne baštine</w:t>
      </w: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4</w:t>
            </w:r>
            <w:r w:rsidRPr="000D25C1">
              <w:rPr>
                <w:rFonts w:ascii="Times New Roman" w:hAnsi="Times New Roman" w:cs="Times New Roman"/>
                <w:color w:val="000000" w:themeColor="text1"/>
                <w:sz w:val="24"/>
                <w:szCs w:val="24"/>
              </w:rPr>
              <w:t>.</w:t>
            </w:r>
          </w:p>
        </w:tc>
        <w:tc>
          <w:tcPr>
            <w:tcW w:w="6804" w:type="dxa"/>
            <w:shd w:val="clear" w:color="auto" w:fill="8EAADB" w:themeFill="accent1" w:themeFillTint="99"/>
          </w:tcPr>
          <w:p w:rsidR="00360577" w:rsidRPr="00EC6FA6" w:rsidRDefault="00360577" w:rsidP="00857572">
            <w:pPr>
              <w:autoSpaceDE w:val="0"/>
              <w:autoSpaceDN w:val="0"/>
              <w:adjustRightInd w:val="0"/>
              <w:cnfStyle w:val="100000000000"/>
              <w:rPr>
                <w:rFonts w:ascii="Times New Roman" w:hAnsi="Times New Roman" w:cs="Times New Roman"/>
                <w:color w:val="auto"/>
                <w:sz w:val="24"/>
                <w:szCs w:val="24"/>
              </w:rPr>
            </w:pPr>
            <w:r w:rsidRPr="00EC6FA6">
              <w:rPr>
                <w:rFonts w:ascii="Times New Roman" w:hAnsi="Times New Roman" w:cs="Times New Roman"/>
                <w:color w:val="auto"/>
                <w:sz w:val="24"/>
                <w:szCs w:val="24"/>
              </w:rPr>
              <w:t>ZAŠTITA I OČUVANJE OKOLIŠA I KULTURNE BAŠTINE</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10</w:t>
            </w:r>
            <w:r w:rsidRPr="00963F3D">
              <w:rPr>
                <w:rFonts w:ascii="Times New Roman" w:hAnsi="Times New Roman" w:cs="Times New Roman"/>
                <w:sz w:val="24"/>
                <w:szCs w:val="24"/>
              </w:rPr>
              <w:t xml:space="preserve">. </w:t>
            </w:r>
          </w:p>
        </w:tc>
        <w:tc>
          <w:tcPr>
            <w:tcW w:w="6804" w:type="dxa"/>
          </w:tcPr>
          <w:p w:rsidR="00360577" w:rsidRPr="00EC6FA6" w:rsidRDefault="00360577" w:rsidP="00857572">
            <w:pPr>
              <w:spacing w:line="360" w:lineRule="auto"/>
              <w:cnfStyle w:val="000000100000"/>
              <w:rPr>
                <w:rFonts w:ascii="Times New Roman" w:hAnsi="Times New Roman" w:cs="Times New Roman"/>
                <w:b/>
                <w:bCs/>
                <w:sz w:val="24"/>
                <w:szCs w:val="24"/>
              </w:rPr>
            </w:pPr>
            <w:r w:rsidRPr="00EC6FA6">
              <w:rPr>
                <w:rFonts w:ascii="Times New Roman" w:hAnsi="Times New Roman" w:cs="Times New Roman"/>
                <w:b/>
                <w:bCs/>
                <w:sz w:val="24"/>
                <w:szCs w:val="24"/>
              </w:rPr>
              <w:t>Zaštita okoliša</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EC6FA6">
              <w:rPr>
                <w:rFonts w:ascii="Times New Roman" w:hAnsi="Times New Roman" w:cs="Times New Roman"/>
                <w:sz w:val="24"/>
                <w:szCs w:val="24"/>
              </w:rPr>
              <w:t>Smanjiti negativan utjecaj otpada i otpadnih voda na okoliš te unaprijediti sustave gospodarenja otpadom i pročišćavanja otpadnih voda u lokalnoj zajednici.</w:t>
            </w:r>
          </w:p>
        </w:tc>
      </w:tr>
      <w:tr w:rsidR="00360577" w:rsidRPr="00963F3D" w:rsidTr="00857572">
        <w:trPr>
          <w:cnfStyle w:val="000000100000"/>
          <w:trHeight w:val="78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jc w:val="both"/>
              <w:cnfStyle w:val="000000100000"/>
              <w:rPr>
                <w:rFonts w:ascii="Times New Roman" w:hAnsi="Times New Roman" w:cs="Times New Roman"/>
                <w:sz w:val="24"/>
                <w:szCs w:val="24"/>
              </w:rPr>
            </w:pPr>
            <w:r w:rsidRPr="00EC6FA6">
              <w:rPr>
                <w:rFonts w:ascii="Times New Roman" w:hAnsi="Times New Roman" w:cs="Times New Roman"/>
                <w:sz w:val="24"/>
                <w:szCs w:val="24"/>
              </w:rPr>
              <w:t>Modernizirati sustave za prikupljanje, odvajanje i reciklažu otpada te održavati i unaprijediti sustave pročišćavanja otpadnih voda. Edukacijom građana i podrškom lokalnim inicijativama potaknuti pravilno odlaganje otpada i smanjenje njegovog nastajanja.</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EC6FA6">
              <w:rPr>
                <w:rFonts w:ascii="Times New Roman" w:hAnsi="Times New Roman" w:cs="Times New Roman"/>
                <w:sz w:val="24"/>
                <w:szCs w:val="24"/>
              </w:rPr>
              <w:t>Smanjena količina otpada i poboljšana kvaliteta voda, povećana reciklaža i ponovna uporaba materijala. Osnažena infrastruktura za gospodarenje otpadom i veća ekološka osviještenost građana.</w:t>
            </w:r>
          </w:p>
        </w:tc>
      </w:tr>
      <w:tr w:rsidR="00360577" w:rsidRPr="00963F3D" w:rsidTr="00857572">
        <w:trPr>
          <w:trHeight w:val="40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8B35EE">
              <w:rPr>
                <w:rFonts w:ascii="Times New Roman" w:hAnsi="Times New Roman" w:cs="Times New Roman"/>
                <w:sz w:val="24"/>
                <w:szCs w:val="24"/>
              </w:rPr>
              <w:t>Broj</w:t>
            </w:r>
            <w:r>
              <w:rPr>
                <w:rFonts w:ascii="Times New Roman" w:hAnsi="Times New Roman" w:cs="Times New Roman"/>
                <w:sz w:val="24"/>
                <w:szCs w:val="24"/>
              </w:rPr>
              <w:t xml:space="preserve"> naselja u kojima se odvozi komunalni otpad</w:t>
            </w:r>
          </w:p>
          <w:p w:rsidR="00360577" w:rsidRPr="005F138A"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Pr>
                <w:rFonts w:ascii="Times New Roman" w:hAnsi="Times New Roman" w:cs="Times New Roman"/>
                <w:sz w:val="24"/>
                <w:szCs w:val="24"/>
              </w:rPr>
              <w:t>Broj naselja u kojima je izgrađena kanalizacija</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Pr="00EC6FA6" w:rsidRDefault="00360577" w:rsidP="00857572">
            <w:pPr>
              <w:spacing w:line="276" w:lineRule="auto"/>
              <w:jc w:val="both"/>
              <w:cnfStyle w:val="000000000000"/>
              <w:rPr>
                <w:rFonts w:ascii="Times New Roman" w:hAnsi="Times New Roman" w:cs="Times New Roman"/>
                <w:b/>
                <w:sz w:val="24"/>
                <w:szCs w:val="24"/>
                <w:u w:val="single"/>
              </w:rPr>
            </w:pPr>
            <w:r w:rsidRPr="00EC6FA6">
              <w:rPr>
                <w:rFonts w:ascii="Times New Roman" w:hAnsi="Times New Roman" w:cs="Times New Roman"/>
                <w:b/>
                <w:sz w:val="24"/>
                <w:szCs w:val="24"/>
                <w:u w:val="single"/>
              </w:rPr>
              <w:t>Program 1007 Gospodarenje otpadom</w:t>
            </w:r>
          </w:p>
          <w:p w:rsidR="00360577" w:rsidRPr="00EC6FA6"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EC6FA6">
              <w:rPr>
                <w:rFonts w:ascii="Times New Roman" w:hAnsi="Times New Roman" w:cs="Times New Roman"/>
                <w:sz w:val="24"/>
                <w:szCs w:val="24"/>
              </w:rPr>
              <w:t>A100701 Poticajna naknada za smanjenje količine miješanog komunalnog otpada</w:t>
            </w:r>
          </w:p>
          <w:p w:rsidR="00360577" w:rsidRPr="00EC6FA6"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EC6FA6">
              <w:rPr>
                <w:rFonts w:ascii="Times New Roman" w:hAnsi="Times New Roman" w:cs="Times New Roman"/>
                <w:sz w:val="24"/>
                <w:szCs w:val="24"/>
              </w:rPr>
              <w:lastRenderedPageBreak/>
              <w:t>A100702 Naknada za korištenje odlagališta komunalnog otpada</w:t>
            </w:r>
          </w:p>
          <w:p w:rsidR="00360577" w:rsidRPr="00EC6FA6" w:rsidRDefault="00360577" w:rsidP="00857572">
            <w:pPr>
              <w:autoSpaceDE w:val="0"/>
              <w:autoSpaceDN w:val="0"/>
              <w:adjustRightInd w:val="0"/>
              <w:spacing w:line="276" w:lineRule="auto"/>
              <w:cnfStyle w:val="000000000000"/>
              <w:rPr>
                <w:rFonts w:ascii="Times New Roman" w:hAnsi="Times New Roman" w:cs="Times New Roman"/>
                <w:b/>
                <w:sz w:val="24"/>
                <w:szCs w:val="24"/>
                <w:u w:val="single"/>
              </w:rPr>
            </w:pPr>
            <w:r w:rsidRPr="00EC6FA6">
              <w:rPr>
                <w:rFonts w:ascii="Times New Roman" w:hAnsi="Times New Roman" w:cs="Times New Roman"/>
                <w:b/>
                <w:sz w:val="24"/>
                <w:szCs w:val="24"/>
                <w:u w:val="single"/>
              </w:rPr>
              <w:t>Program 1014 Razvoj sustava vodoopskrbe i odvodnje</w:t>
            </w:r>
          </w:p>
          <w:p w:rsidR="00360577" w:rsidRPr="00EC6FA6"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EC6FA6">
              <w:rPr>
                <w:rFonts w:ascii="Times New Roman" w:hAnsi="Times New Roman" w:cs="Times New Roman"/>
                <w:sz w:val="24"/>
                <w:szCs w:val="24"/>
              </w:rPr>
              <w:t>101401 Kapitalne pomoći trgovačkim društvima u javnom sektoru-odvodnja VZS</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lastRenderedPageBreak/>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249.500.00</w:t>
            </w:r>
            <w:r w:rsidRPr="00DA3ED0">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 xml:space="preserve">Posebni cilj </w:t>
            </w:r>
            <w:r w:rsidRPr="00542FCB">
              <w:rPr>
                <w:rFonts w:ascii="Times New Roman" w:hAnsi="Times New Roman" w:cs="Times New Roman"/>
                <w:sz w:val="24"/>
                <w:szCs w:val="24"/>
              </w:rPr>
              <w:t>11. Daljnji razvoj komunalne, prometne i društvene infrastrukture</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tbl>
      <w:tblPr>
        <w:tblStyle w:val="Tablicapopisa3-isticanje11"/>
        <w:tblW w:w="9209" w:type="dxa"/>
        <w:tblLook w:val="04A0"/>
      </w:tblPr>
      <w:tblGrid>
        <w:gridCol w:w="2405"/>
        <w:gridCol w:w="6804"/>
      </w:tblGrid>
      <w:tr w:rsidR="00360577" w:rsidRPr="00963F3D" w:rsidTr="00857572">
        <w:trPr>
          <w:cnfStyle w:val="100000000000"/>
          <w:trHeight w:val="693"/>
        </w:trPr>
        <w:tc>
          <w:tcPr>
            <w:cnfStyle w:val="001000000100"/>
            <w:tcW w:w="2405" w:type="dxa"/>
            <w:shd w:val="clear" w:color="auto" w:fill="8EAADB" w:themeFill="accent1" w:themeFillTint="99"/>
          </w:tcPr>
          <w:p w:rsidR="00360577" w:rsidRPr="000D25C1" w:rsidRDefault="00360577" w:rsidP="00857572">
            <w:pPr>
              <w:rPr>
                <w:rFonts w:ascii="Times New Roman" w:hAnsi="Times New Roman" w:cs="Times New Roman"/>
                <w:color w:val="000000" w:themeColor="text1"/>
                <w:sz w:val="24"/>
                <w:szCs w:val="24"/>
              </w:rPr>
            </w:pPr>
            <w:r w:rsidRPr="000D25C1">
              <w:rPr>
                <w:rFonts w:ascii="Times New Roman" w:hAnsi="Times New Roman" w:cs="Times New Roman"/>
                <w:color w:val="000000" w:themeColor="text1"/>
                <w:sz w:val="24"/>
                <w:szCs w:val="24"/>
              </w:rPr>
              <w:t xml:space="preserve">PRIORITET </w:t>
            </w:r>
            <w:r>
              <w:rPr>
                <w:rFonts w:ascii="Times New Roman" w:hAnsi="Times New Roman" w:cs="Times New Roman"/>
                <w:color w:val="000000" w:themeColor="text1"/>
                <w:sz w:val="24"/>
                <w:szCs w:val="24"/>
              </w:rPr>
              <w:t>4</w:t>
            </w:r>
            <w:r w:rsidRPr="000D25C1">
              <w:rPr>
                <w:rFonts w:ascii="Times New Roman" w:hAnsi="Times New Roman" w:cs="Times New Roman"/>
                <w:color w:val="000000" w:themeColor="text1"/>
                <w:sz w:val="24"/>
                <w:szCs w:val="24"/>
              </w:rPr>
              <w:t>.</w:t>
            </w:r>
          </w:p>
        </w:tc>
        <w:tc>
          <w:tcPr>
            <w:tcW w:w="6804" w:type="dxa"/>
            <w:shd w:val="clear" w:color="auto" w:fill="8EAADB" w:themeFill="accent1" w:themeFillTint="99"/>
          </w:tcPr>
          <w:p w:rsidR="00360577" w:rsidRPr="00EC6FA6" w:rsidRDefault="00360577" w:rsidP="00857572">
            <w:pPr>
              <w:autoSpaceDE w:val="0"/>
              <w:autoSpaceDN w:val="0"/>
              <w:adjustRightInd w:val="0"/>
              <w:cnfStyle w:val="100000000000"/>
              <w:rPr>
                <w:rFonts w:ascii="Times New Roman" w:hAnsi="Times New Roman" w:cs="Times New Roman"/>
                <w:color w:val="auto"/>
                <w:sz w:val="24"/>
                <w:szCs w:val="24"/>
              </w:rPr>
            </w:pPr>
            <w:r w:rsidRPr="00EC6FA6">
              <w:rPr>
                <w:rFonts w:ascii="Times New Roman" w:hAnsi="Times New Roman" w:cs="Times New Roman"/>
                <w:color w:val="auto"/>
                <w:sz w:val="24"/>
                <w:szCs w:val="24"/>
              </w:rPr>
              <w:t>ZAŠTITA I OČUVANJE OKOLIŠA I KULTURNE BAŠTINE</w:t>
            </w:r>
          </w:p>
        </w:tc>
      </w:tr>
      <w:tr w:rsidR="00360577" w:rsidRPr="00FF7BCE" w:rsidTr="00857572">
        <w:trPr>
          <w:cnfStyle w:val="000000100000"/>
          <w:trHeight w:val="3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 xml:space="preserve">MJERA </w:t>
            </w:r>
            <w:r>
              <w:rPr>
                <w:rFonts w:ascii="Times New Roman" w:hAnsi="Times New Roman" w:cs="Times New Roman"/>
                <w:sz w:val="24"/>
                <w:szCs w:val="24"/>
              </w:rPr>
              <w:t>11</w:t>
            </w:r>
            <w:r w:rsidRPr="00963F3D">
              <w:rPr>
                <w:rFonts w:ascii="Times New Roman" w:hAnsi="Times New Roman" w:cs="Times New Roman"/>
                <w:sz w:val="24"/>
                <w:szCs w:val="24"/>
              </w:rPr>
              <w:t xml:space="preserve">. </w:t>
            </w:r>
          </w:p>
        </w:tc>
        <w:tc>
          <w:tcPr>
            <w:tcW w:w="6804" w:type="dxa"/>
          </w:tcPr>
          <w:p w:rsidR="00360577" w:rsidRPr="00462E98" w:rsidRDefault="00360577" w:rsidP="00857572">
            <w:pPr>
              <w:spacing w:line="360" w:lineRule="auto"/>
              <w:cnfStyle w:val="000000100000"/>
              <w:rPr>
                <w:rFonts w:ascii="Times New Roman" w:hAnsi="Times New Roman" w:cs="Times New Roman"/>
                <w:b/>
                <w:bCs/>
                <w:sz w:val="24"/>
                <w:szCs w:val="24"/>
              </w:rPr>
            </w:pPr>
            <w:r w:rsidRPr="00462E98">
              <w:rPr>
                <w:rFonts w:ascii="Times New Roman" w:hAnsi="Times New Roman" w:cs="Times New Roman"/>
                <w:b/>
                <w:bCs/>
              </w:rPr>
              <w:t>Promicanje kulture i kulturnih sadržaja</w:t>
            </w:r>
          </w:p>
        </w:tc>
      </w:tr>
      <w:tr w:rsidR="00360577" w:rsidRPr="00963F3D" w:rsidTr="00857572">
        <w:trPr>
          <w:trHeight w:val="751"/>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CILJ MJERE:</w:t>
            </w:r>
          </w:p>
        </w:tc>
        <w:tc>
          <w:tcPr>
            <w:tcW w:w="6804" w:type="dxa"/>
          </w:tcPr>
          <w:p w:rsidR="00360577" w:rsidRPr="00963F3D" w:rsidRDefault="00360577" w:rsidP="00857572">
            <w:pPr>
              <w:autoSpaceDE w:val="0"/>
              <w:autoSpaceDN w:val="0"/>
              <w:adjustRightInd w:val="0"/>
              <w:spacing w:line="276" w:lineRule="auto"/>
              <w:jc w:val="both"/>
              <w:cnfStyle w:val="000000000000"/>
              <w:rPr>
                <w:rFonts w:ascii="Times New Roman" w:hAnsi="Times New Roman" w:cs="Times New Roman"/>
                <w:sz w:val="24"/>
                <w:szCs w:val="24"/>
              </w:rPr>
            </w:pPr>
            <w:r w:rsidRPr="00462E98">
              <w:rPr>
                <w:rFonts w:ascii="Times New Roman" w:hAnsi="Times New Roman" w:cs="Times New Roman"/>
                <w:sz w:val="24"/>
                <w:szCs w:val="24"/>
              </w:rPr>
              <w:t>Povećati dostupnost i sudjelovanje građana u kulturnim aktivnostima te unaprijediti kulturnu ponudu i očuvanje kulturne baštine lokalne zajednice.</w:t>
            </w:r>
          </w:p>
        </w:tc>
      </w:tr>
      <w:tr w:rsidR="00360577" w:rsidRPr="00963F3D" w:rsidTr="00857572">
        <w:trPr>
          <w:cnfStyle w:val="000000100000"/>
          <w:trHeight w:val="78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AKTIVNOSTI:</w:t>
            </w:r>
          </w:p>
        </w:tc>
        <w:tc>
          <w:tcPr>
            <w:tcW w:w="6804" w:type="dxa"/>
          </w:tcPr>
          <w:p w:rsidR="00360577" w:rsidRPr="003823C0" w:rsidRDefault="00360577" w:rsidP="00857572">
            <w:pPr>
              <w:autoSpaceDE w:val="0"/>
              <w:autoSpaceDN w:val="0"/>
              <w:adjustRightInd w:val="0"/>
              <w:jc w:val="both"/>
              <w:cnfStyle w:val="000000100000"/>
              <w:rPr>
                <w:rFonts w:ascii="Times New Roman" w:hAnsi="Times New Roman" w:cs="Times New Roman"/>
                <w:sz w:val="24"/>
                <w:szCs w:val="24"/>
              </w:rPr>
            </w:pPr>
            <w:r w:rsidRPr="00462E98">
              <w:rPr>
                <w:rFonts w:ascii="Times New Roman" w:hAnsi="Times New Roman" w:cs="Times New Roman"/>
                <w:sz w:val="24"/>
                <w:szCs w:val="24"/>
              </w:rPr>
              <w:t>Organizirati i podržavati kulturne manifestacije, izložbe, koncerte i radionice te financijski i logistički pomagati rad kulturnih udruga i institucija. Također provoditi programe edukacije i promocije kulturne baštine i suvremenih kulturnih sadržaja.</w:t>
            </w:r>
          </w:p>
        </w:tc>
      </w:tr>
      <w:tr w:rsidR="00360577" w:rsidRPr="00963F3D" w:rsidTr="00857572">
        <w:trPr>
          <w:trHeight w:val="448"/>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NOSITELJ:</w:t>
            </w:r>
          </w:p>
        </w:tc>
        <w:tc>
          <w:tcPr>
            <w:tcW w:w="6804" w:type="dxa"/>
          </w:tcPr>
          <w:p w:rsidR="00360577" w:rsidRPr="00963F3D" w:rsidRDefault="00360577" w:rsidP="00857572">
            <w:pPr>
              <w:spacing w:line="276" w:lineRule="auto"/>
              <w:cnfStyle w:val="000000000000"/>
              <w:rPr>
                <w:rFonts w:ascii="Times New Roman" w:hAnsi="Times New Roman" w:cs="Times New Roman"/>
                <w:sz w:val="24"/>
                <w:szCs w:val="24"/>
              </w:rPr>
            </w:pPr>
            <w:r w:rsidRPr="00963F3D">
              <w:rPr>
                <w:rFonts w:ascii="Times New Roman" w:hAnsi="Times New Roman" w:cs="Times New Roman"/>
                <w:sz w:val="24"/>
                <w:szCs w:val="24"/>
              </w:rPr>
              <w:t xml:space="preserve">Općina </w:t>
            </w:r>
            <w:r>
              <w:rPr>
                <w:rFonts w:ascii="Times New Roman" w:hAnsi="Times New Roman" w:cs="Times New Roman"/>
                <w:sz w:val="24"/>
                <w:szCs w:val="24"/>
              </w:rPr>
              <w:t>Gornji Bogićevci</w:t>
            </w:r>
          </w:p>
        </w:tc>
      </w:tr>
      <w:tr w:rsidR="00360577" w:rsidRPr="00963F3D" w:rsidTr="00857572">
        <w:trPr>
          <w:cnfStyle w:val="000000100000"/>
          <w:trHeight w:val="707"/>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OČEKIVANI REZULTATI:</w:t>
            </w:r>
          </w:p>
        </w:tc>
        <w:tc>
          <w:tcPr>
            <w:tcW w:w="6804" w:type="dxa"/>
          </w:tcPr>
          <w:p w:rsidR="00360577" w:rsidRPr="003823C0" w:rsidRDefault="00360577" w:rsidP="00857572">
            <w:pPr>
              <w:autoSpaceDE w:val="0"/>
              <w:autoSpaceDN w:val="0"/>
              <w:adjustRightInd w:val="0"/>
              <w:spacing w:line="276" w:lineRule="auto"/>
              <w:jc w:val="both"/>
              <w:cnfStyle w:val="000000100000"/>
              <w:rPr>
                <w:rFonts w:ascii="Times New Roman" w:hAnsi="Times New Roman" w:cs="Times New Roman"/>
                <w:sz w:val="24"/>
                <w:szCs w:val="24"/>
              </w:rPr>
            </w:pPr>
            <w:r w:rsidRPr="00462E98">
              <w:rPr>
                <w:rFonts w:ascii="Times New Roman" w:hAnsi="Times New Roman" w:cs="Times New Roman"/>
                <w:sz w:val="24"/>
                <w:szCs w:val="24"/>
              </w:rPr>
              <w:t>Povećana participacija građana u kulturnim događanjima i programima. Ojačane kulturne udruge i institucije te očuvana i promovirana lokalna kulturna baština.</w:t>
            </w:r>
            <w:r w:rsidRPr="00EC6FA6">
              <w:rPr>
                <w:rFonts w:ascii="Times New Roman" w:hAnsi="Times New Roman" w:cs="Times New Roman"/>
                <w:sz w:val="24"/>
                <w:szCs w:val="24"/>
              </w:rPr>
              <w:t>.</w:t>
            </w:r>
          </w:p>
        </w:tc>
      </w:tr>
      <w:tr w:rsidR="00360577" w:rsidRPr="00963F3D" w:rsidTr="00857572">
        <w:trPr>
          <w:trHeight w:val="40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INDIKATORI:</w:t>
            </w:r>
          </w:p>
        </w:tc>
        <w:tc>
          <w:tcPr>
            <w:tcW w:w="6804" w:type="dxa"/>
          </w:tcPr>
          <w:p w:rsidR="00360577" w:rsidRPr="00214159" w:rsidRDefault="00360577" w:rsidP="00673695">
            <w:pPr>
              <w:pStyle w:val="Odlomakpopisa"/>
              <w:numPr>
                <w:ilvl w:val="0"/>
                <w:numId w:val="36"/>
              </w:numPr>
              <w:autoSpaceDE w:val="0"/>
              <w:autoSpaceDN w:val="0"/>
              <w:adjustRightInd w:val="0"/>
              <w:spacing w:line="276" w:lineRule="auto"/>
              <w:cnfStyle w:val="000000000000"/>
              <w:rPr>
                <w:rFonts w:ascii="Times New Roman" w:hAnsi="Times New Roman" w:cs="Times New Roman"/>
                <w:sz w:val="24"/>
                <w:szCs w:val="24"/>
              </w:rPr>
            </w:pPr>
            <w:r w:rsidRPr="008B35EE">
              <w:rPr>
                <w:rFonts w:ascii="Times New Roman" w:hAnsi="Times New Roman" w:cs="Times New Roman"/>
                <w:sz w:val="24"/>
                <w:szCs w:val="24"/>
              </w:rPr>
              <w:t>Broj</w:t>
            </w:r>
            <w:r>
              <w:rPr>
                <w:rFonts w:ascii="Times New Roman" w:hAnsi="Times New Roman" w:cs="Times New Roman"/>
                <w:sz w:val="24"/>
                <w:szCs w:val="24"/>
              </w:rPr>
              <w:t xml:space="preserve"> kulturnih udruga koje se sufinanciraju</w:t>
            </w:r>
          </w:p>
        </w:tc>
      </w:tr>
      <w:tr w:rsidR="00360577" w:rsidRPr="00963F3D" w:rsidTr="00857572">
        <w:trPr>
          <w:cnfStyle w:val="000000100000"/>
          <w:trHeight w:val="515"/>
        </w:trPr>
        <w:tc>
          <w:tcPr>
            <w:cnfStyle w:val="001000000000"/>
            <w:tcW w:w="2405" w:type="dxa"/>
          </w:tcPr>
          <w:p w:rsidR="00360577" w:rsidRPr="00963F3D" w:rsidRDefault="00360577" w:rsidP="00857572">
            <w:pPr>
              <w:rPr>
                <w:rFonts w:ascii="Times New Roman" w:hAnsi="Times New Roman" w:cs="Times New Roman"/>
                <w:sz w:val="24"/>
                <w:szCs w:val="24"/>
              </w:rPr>
            </w:pPr>
            <w:r w:rsidRPr="00963F3D">
              <w:rPr>
                <w:rFonts w:ascii="Times New Roman" w:hAnsi="Times New Roman" w:cs="Times New Roman"/>
                <w:sz w:val="24"/>
                <w:szCs w:val="24"/>
              </w:rPr>
              <w:t>RAZDOBLJE PROVEDBE:</w:t>
            </w:r>
          </w:p>
        </w:tc>
        <w:tc>
          <w:tcPr>
            <w:tcW w:w="6804" w:type="dxa"/>
          </w:tcPr>
          <w:p w:rsidR="00360577" w:rsidRPr="00963F3D" w:rsidRDefault="00360577" w:rsidP="00857572">
            <w:pPr>
              <w:cnfStyle w:val="000000100000"/>
              <w:rPr>
                <w:rFonts w:ascii="Times New Roman" w:hAnsi="Times New Roman" w:cs="Times New Roman"/>
                <w:sz w:val="24"/>
                <w:szCs w:val="24"/>
              </w:rPr>
            </w:pPr>
            <w:r w:rsidRPr="00963F3D">
              <w:rPr>
                <w:rFonts w:ascii="Times New Roman" w:hAnsi="Times New Roman" w:cs="Times New Roman"/>
                <w:sz w:val="24"/>
                <w:szCs w:val="24"/>
              </w:rPr>
              <w:t>202</w:t>
            </w:r>
            <w:r>
              <w:rPr>
                <w:rFonts w:ascii="Times New Roman" w:hAnsi="Times New Roman" w:cs="Times New Roman"/>
                <w:sz w:val="24"/>
                <w:szCs w:val="24"/>
              </w:rPr>
              <w:t>5</w:t>
            </w:r>
            <w:r w:rsidRPr="00963F3D">
              <w:rPr>
                <w:rFonts w:ascii="Times New Roman" w:hAnsi="Times New Roman" w:cs="Times New Roman"/>
                <w:sz w:val="24"/>
                <w:szCs w:val="24"/>
              </w:rPr>
              <w:t>.-20</w:t>
            </w:r>
            <w:r>
              <w:rPr>
                <w:rFonts w:ascii="Times New Roman" w:hAnsi="Times New Roman" w:cs="Times New Roman"/>
                <w:sz w:val="24"/>
                <w:szCs w:val="24"/>
              </w:rPr>
              <w:t>29</w:t>
            </w:r>
            <w:r w:rsidRPr="00963F3D">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PROGRAMSKA</w:t>
            </w:r>
          </w:p>
          <w:p w:rsidR="00360577" w:rsidRDefault="00360577" w:rsidP="00857572">
            <w:pPr>
              <w:rPr>
                <w:rFonts w:ascii="Times New Roman" w:hAnsi="Times New Roman" w:cs="Times New Roman"/>
                <w:b w:val="0"/>
                <w:bCs w:val="0"/>
                <w:sz w:val="24"/>
                <w:szCs w:val="24"/>
              </w:rPr>
            </w:pPr>
            <w:r w:rsidRPr="003C6796">
              <w:rPr>
                <w:rFonts w:ascii="Times New Roman" w:hAnsi="Times New Roman" w:cs="Times New Roman"/>
                <w:sz w:val="24"/>
                <w:szCs w:val="24"/>
              </w:rPr>
              <w:t>KLASIFIKACIJA</w:t>
            </w:r>
          </w:p>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t>U PRORAČUNU:</w:t>
            </w:r>
          </w:p>
        </w:tc>
        <w:tc>
          <w:tcPr>
            <w:tcW w:w="6804" w:type="dxa"/>
          </w:tcPr>
          <w:p w:rsidR="00360577" w:rsidRDefault="00360577" w:rsidP="00857572">
            <w:pPr>
              <w:autoSpaceDE w:val="0"/>
              <w:autoSpaceDN w:val="0"/>
              <w:adjustRightInd w:val="0"/>
              <w:spacing w:line="276" w:lineRule="auto"/>
              <w:cnfStyle w:val="000000000000"/>
              <w:rPr>
                <w:rFonts w:ascii="Times New Roman" w:hAnsi="Times New Roman" w:cs="Times New Roman"/>
                <w:b/>
                <w:sz w:val="24"/>
                <w:szCs w:val="24"/>
                <w:u w:val="single"/>
              </w:rPr>
            </w:pPr>
            <w:r w:rsidRPr="003971C7">
              <w:rPr>
                <w:rFonts w:ascii="Times New Roman" w:hAnsi="Times New Roman" w:cs="Times New Roman"/>
                <w:b/>
                <w:sz w:val="24"/>
                <w:szCs w:val="24"/>
                <w:u w:val="single"/>
              </w:rPr>
              <w:t>Program 100</w:t>
            </w:r>
            <w:r>
              <w:rPr>
                <w:rFonts w:ascii="Times New Roman" w:hAnsi="Times New Roman" w:cs="Times New Roman"/>
                <w:b/>
                <w:sz w:val="24"/>
                <w:szCs w:val="24"/>
                <w:u w:val="single"/>
              </w:rPr>
              <w:t>9 Javne potrebe u kulturi, sportu, vjerskim zajednicama i ostalo</w:t>
            </w:r>
          </w:p>
          <w:p w:rsidR="00360577" w:rsidRPr="00462E9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462E98">
              <w:rPr>
                <w:rFonts w:ascii="Times New Roman" w:hAnsi="Times New Roman" w:cs="Times New Roman"/>
                <w:sz w:val="24"/>
                <w:szCs w:val="24"/>
              </w:rPr>
              <w:t xml:space="preserve">A100901 Djelatnost kulturno-umjetničkih društava, udruga i RP </w:t>
            </w:r>
            <w:r w:rsidRPr="00462E98">
              <w:rPr>
                <w:rFonts w:ascii="Times New Roman" w:hAnsi="Times New Roman" w:cs="Times New Roman"/>
                <w:sz w:val="24"/>
                <w:szCs w:val="24"/>
              </w:rPr>
              <w:lastRenderedPageBreak/>
              <w:t>Bljesak</w:t>
            </w:r>
          </w:p>
          <w:p w:rsidR="00360577" w:rsidRPr="00462E98"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462E98">
              <w:rPr>
                <w:rFonts w:ascii="Times New Roman" w:hAnsi="Times New Roman" w:cs="Times New Roman"/>
                <w:sz w:val="24"/>
                <w:szCs w:val="24"/>
              </w:rPr>
              <w:t>A100902 Vjerske zajednice</w:t>
            </w:r>
          </w:p>
          <w:p w:rsidR="00360577"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462E98">
              <w:rPr>
                <w:rFonts w:ascii="Times New Roman" w:hAnsi="Times New Roman" w:cs="Times New Roman"/>
                <w:sz w:val="24"/>
                <w:szCs w:val="24"/>
              </w:rPr>
              <w:t>A100903 Utvrda Bedem</w:t>
            </w:r>
          </w:p>
          <w:p w:rsidR="00360577" w:rsidRDefault="00360577" w:rsidP="00857572">
            <w:pPr>
              <w:autoSpaceDE w:val="0"/>
              <w:autoSpaceDN w:val="0"/>
              <w:adjustRightInd w:val="0"/>
              <w:spacing w:line="276" w:lineRule="auto"/>
              <w:cnfStyle w:val="000000000000"/>
              <w:rPr>
                <w:rFonts w:ascii="Times New Roman" w:hAnsi="Times New Roman" w:cs="Times New Roman"/>
                <w:b/>
                <w:sz w:val="24"/>
                <w:szCs w:val="24"/>
                <w:u w:val="single"/>
              </w:rPr>
            </w:pPr>
            <w:r w:rsidRPr="003971C7">
              <w:rPr>
                <w:rFonts w:ascii="Times New Roman" w:hAnsi="Times New Roman" w:cs="Times New Roman"/>
                <w:b/>
                <w:sz w:val="24"/>
                <w:szCs w:val="24"/>
                <w:u w:val="single"/>
              </w:rPr>
              <w:t xml:space="preserve">Program </w:t>
            </w:r>
            <w:r>
              <w:rPr>
                <w:rFonts w:ascii="Times New Roman" w:hAnsi="Times New Roman" w:cs="Times New Roman"/>
                <w:b/>
                <w:sz w:val="24"/>
                <w:szCs w:val="24"/>
                <w:u w:val="single"/>
              </w:rPr>
              <w:t>1016 Narodna knjižnica i čitaonica</w:t>
            </w:r>
          </w:p>
          <w:p w:rsidR="00360577" w:rsidRPr="00EC6FA6" w:rsidRDefault="00360577" w:rsidP="00857572">
            <w:pPr>
              <w:autoSpaceDE w:val="0"/>
              <w:autoSpaceDN w:val="0"/>
              <w:adjustRightInd w:val="0"/>
              <w:spacing w:line="276" w:lineRule="auto"/>
              <w:cnfStyle w:val="000000000000"/>
              <w:rPr>
                <w:rFonts w:ascii="Times New Roman" w:hAnsi="Times New Roman" w:cs="Times New Roman"/>
                <w:sz w:val="24"/>
                <w:szCs w:val="24"/>
              </w:rPr>
            </w:pPr>
            <w:r w:rsidRPr="00462E98">
              <w:rPr>
                <w:rFonts w:ascii="Times New Roman" w:hAnsi="Times New Roman" w:cs="Times New Roman"/>
                <w:sz w:val="24"/>
                <w:szCs w:val="24"/>
              </w:rPr>
              <w:t>A10</w:t>
            </w:r>
            <w:r>
              <w:rPr>
                <w:rFonts w:ascii="Times New Roman" w:hAnsi="Times New Roman" w:cs="Times New Roman"/>
                <w:sz w:val="24"/>
                <w:szCs w:val="24"/>
              </w:rPr>
              <w:t>1601 Narodna knjižnica i čitaonica</w:t>
            </w:r>
          </w:p>
        </w:tc>
      </w:tr>
      <w:tr w:rsidR="00360577" w:rsidRPr="00963F3D" w:rsidTr="00857572">
        <w:trPr>
          <w:cnfStyle w:val="000000100000"/>
          <w:trHeight w:val="515"/>
        </w:trPr>
        <w:tc>
          <w:tcPr>
            <w:cnfStyle w:val="001000000000"/>
            <w:tcW w:w="2405" w:type="dxa"/>
          </w:tcPr>
          <w:p w:rsidR="00360577" w:rsidRDefault="00360577" w:rsidP="00857572">
            <w:pPr>
              <w:rPr>
                <w:rFonts w:ascii="Times New Roman" w:hAnsi="Times New Roman" w:cs="Times New Roman"/>
                <w:sz w:val="24"/>
                <w:szCs w:val="24"/>
              </w:rPr>
            </w:pPr>
            <w:r>
              <w:rPr>
                <w:rFonts w:ascii="Times New Roman" w:hAnsi="Times New Roman" w:cs="Times New Roman"/>
                <w:sz w:val="24"/>
                <w:szCs w:val="24"/>
              </w:rPr>
              <w:lastRenderedPageBreak/>
              <w:t xml:space="preserve">PLANIRANI IZNOS: </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494.613,71</w:t>
            </w:r>
            <w:r w:rsidRPr="00DA3ED0">
              <w:rPr>
                <w:rFonts w:ascii="Times New Roman" w:hAnsi="Times New Roman" w:cs="Times New Roman"/>
                <w:sz w:val="24"/>
                <w:szCs w:val="24"/>
              </w:rPr>
              <w:t>€</w:t>
            </w:r>
          </w:p>
        </w:tc>
      </w:tr>
      <w:tr w:rsidR="00360577" w:rsidRPr="00963F3D" w:rsidTr="00857572">
        <w:trPr>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DOPRINOS PROVEDBI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000000"/>
              <w:rPr>
                <w:rFonts w:ascii="Times New Roman" w:hAnsi="Times New Roman" w:cs="Times New Roman"/>
                <w:sz w:val="24"/>
                <w:szCs w:val="24"/>
              </w:rPr>
            </w:pPr>
            <w:r>
              <w:rPr>
                <w:rFonts w:ascii="Times New Roman" w:hAnsi="Times New Roman" w:cs="Times New Roman"/>
                <w:sz w:val="24"/>
                <w:szCs w:val="24"/>
              </w:rPr>
              <w:t>Plan razvoja Brodsko – posavske županije za razdoblje do 2027. godine</w:t>
            </w:r>
          </w:p>
        </w:tc>
      </w:tr>
      <w:tr w:rsidR="00360577" w:rsidRPr="00963F3D" w:rsidTr="00857572">
        <w:trPr>
          <w:cnfStyle w:val="000000100000"/>
          <w:trHeight w:val="515"/>
        </w:trPr>
        <w:tc>
          <w:tcPr>
            <w:cnfStyle w:val="001000000000"/>
            <w:tcW w:w="2405" w:type="dxa"/>
          </w:tcPr>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NAZIV CILJA NADREĐENOG AKTA</w:t>
            </w:r>
          </w:p>
          <w:p w:rsidR="00360577" w:rsidRPr="003C6796" w:rsidRDefault="00360577" w:rsidP="00857572">
            <w:pPr>
              <w:rPr>
                <w:rFonts w:ascii="Times New Roman" w:hAnsi="Times New Roman" w:cs="Times New Roman"/>
                <w:sz w:val="24"/>
                <w:szCs w:val="24"/>
              </w:rPr>
            </w:pPr>
            <w:r w:rsidRPr="003C6796">
              <w:rPr>
                <w:rFonts w:ascii="Times New Roman" w:hAnsi="Times New Roman" w:cs="Times New Roman"/>
                <w:sz w:val="24"/>
                <w:szCs w:val="24"/>
              </w:rPr>
              <w:t>STRATEŠKOG PLANIRANJA</w:t>
            </w:r>
          </w:p>
        </w:tc>
        <w:tc>
          <w:tcPr>
            <w:tcW w:w="6804" w:type="dxa"/>
          </w:tcPr>
          <w:p w:rsidR="00360577" w:rsidRPr="00963F3D" w:rsidRDefault="00360577" w:rsidP="00857572">
            <w:pPr>
              <w:cnfStyle w:val="000000100000"/>
              <w:rPr>
                <w:rFonts w:ascii="Times New Roman" w:hAnsi="Times New Roman" w:cs="Times New Roman"/>
                <w:sz w:val="24"/>
                <w:szCs w:val="24"/>
              </w:rPr>
            </w:pPr>
            <w:r>
              <w:rPr>
                <w:rFonts w:ascii="Times New Roman" w:hAnsi="Times New Roman" w:cs="Times New Roman"/>
                <w:sz w:val="24"/>
                <w:szCs w:val="24"/>
              </w:rPr>
              <w:t>Posebni cilj 7.</w:t>
            </w:r>
            <w:r w:rsidRPr="00542FCB">
              <w:rPr>
                <w:rFonts w:ascii="Times New Roman" w:hAnsi="Times New Roman" w:cs="Times New Roman"/>
                <w:sz w:val="24"/>
                <w:szCs w:val="24"/>
              </w:rPr>
              <w:t xml:space="preserve"> </w:t>
            </w:r>
            <w:r>
              <w:rPr>
                <w:rFonts w:ascii="Times New Roman" w:hAnsi="Times New Roman" w:cs="Times New Roman"/>
                <w:sz w:val="24"/>
                <w:szCs w:val="24"/>
              </w:rPr>
              <w:t>Ulaganja u kulturu</w:t>
            </w:r>
          </w:p>
        </w:tc>
      </w:tr>
    </w:tbl>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Pr="00214159" w:rsidRDefault="00360577" w:rsidP="00673695">
      <w:pPr>
        <w:pStyle w:val="Odlomakpopisa"/>
        <w:numPr>
          <w:ilvl w:val="0"/>
          <w:numId w:val="37"/>
        </w:numPr>
        <w:spacing w:line="360" w:lineRule="auto"/>
        <w:jc w:val="both"/>
        <w:rPr>
          <w:rFonts w:ascii="Times New Roman" w:hAnsi="Times New Roman" w:cs="Times New Roman"/>
          <w:b/>
          <w:bCs/>
          <w:sz w:val="28"/>
          <w:szCs w:val="28"/>
        </w:rPr>
      </w:pPr>
      <w:r w:rsidRPr="00214159">
        <w:rPr>
          <w:rFonts w:ascii="Times New Roman" w:hAnsi="Times New Roman" w:cs="Times New Roman"/>
          <w:b/>
          <w:bCs/>
          <w:sz w:val="28"/>
          <w:szCs w:val="28"/>
        </w:rPr>
        <w:t>Okvir za praćenje i izvještavanje o provedbi Programa</w:t>
      </w:r>
    </w:p>
    <w:p w:rsidR="00360577" w:rsidRDefault="00360577" w:rsidP="00360577">
      <w:pPr>
        <w:spacing w:line="360" w:lineRule="auto"/>
        <w:jc w:val="both"/>
        <w:rPr>
          <w:rFonts w:ascii="Times New Roman" w:hAnsi="Times New Roman" w:cs="Times New Roman"/>
          <w:sz w:val="24"/>
          <w:szCs w:val="24"/>
        </w:rPr>
      </w:pPr>
      <w:r w:rsidRPr="008D5CC8">
        <w:rPr>
          <w:rFonts w:ascii="Times New Roman" w:hAnsi="Times New Roman" w:cs="Times New Roman"/>
          <w:sz w:val="24"/>
          <w:szCs w:val="24"/>
        </w:rPr>
        <w:t xml:space="preserve">Sukladno odredbama Zakona o sustavu strateškog planiranja i upravljanja razvojem Republike Hrvatske („Narodne novine“, broj: 123/17) praćenje provedbe definira se kao proces prikupljanja, analize i usporedbe pokazatelja kojima se sustavno prati uspješnost provedbe ciljeva i mjera akata strateškog planiranja.  </w:t>
      </w:r>
    </w:p>
    <w:p w:rsidR="00360577" w:rsidRPr="00716274" w:rsidRDefault="00360577" w:rsidP="00360577">
      <w:pPr>
        <w:autoSpaceDE w:val="0"/>
        <w:autoSpaceDN w:val="0"/>
        <w:adjustRightInd w:val="0"/>
        <w:spacing w:after="0" w:line="360" w:lineRule="auto"/>
        <w:jc w:val="both"/>
        <w:rPr>
          <w:rFonts w:ascii="Times New Roman" w:hAnsi="Times New Roman" w:cs="Times New Roman"/>
          <w:sz w:val="24"/>
          <w:szCs w:val="24"/>
        </w:rPr>
      </w:pPr>
      <w:r w:rsidRPr="00716274">
        <w:rPr>
          <w:rFonts w:ascii="Times New Roman" w:hAnsi="Times New Roman" w:cs="Times New Roman"/>
          <w:sz w:val="24"/>
          <w:szCs w:val="24"/>
        </w:rPr>
        <w:t xml:space="preserve">Praćenje i izvještavanje o provedbi Programa odvijat će se kontinuirano tijekom čitavog razdoblja na koje se Program odnosi. </w:t>
      </w:r>
      <w:r w:rsidRPr="00716274">
        <w:rPr>
          <w:rFonts w:ascii="Times New Roman" w:hAnsi="Times New Roman" w:cs="Times New Roman"/>
          <w:color w:val="231F20"/>
          <w:sz w:val="24"/>
          <w:szCs w:val="24"/>
          <w:shd w:val="clear" w:color="auto" w:fill="FFFFFF"/>
        </w:rPr>
        <w:t xml:space="preserve">Jedinica lokalne samouprave </w:t>
      </w:r>
      <w:r>
        <w:rPr>
          <w:rFonts w:ascii="Times New Roman" w:hAnsi="Times New Roman" w:cs="Times New Roman"/>
          <w:color w:val="231F20"/>
          <w:sz w:val="24"/>
          <w:szCs w:val="24"/>
          <w:shd w:val="clear" w:color="auto" w:fill="FFFFFF"/>
        </w:rPr>
        <w:t xml:space="preserve">donosi </w:t>
      </w:r>
      <w:r w:rsidRPr="00716274">
        <w:rPr>
          <w:rFonts w:ascii="Times New Roman" w:hAnsi="Times New Roman" w:cs="Times New Roman"/>
          <w:color w:val="231F20"/>
          <w:sz w:val="24"/>
          <w:szCs w:val="24"/>
          <w:shd w:val="clear" w:color="auto" w:fill="FFFFFF"/>
        </w:rPr>
        <w:t xml:space="preserve">godišnje izvješćuje putem lokalnog koordinatora, kojeg određuje izvršno tijelo jedinice lokalne samouprave, regionalnog koordinatora i Koordinacijsko tijelo o provedbi provedbenog programa. Prva izvješća o provedbi Programa podnose se do 31. siječnja </w:t>
      </w:r>
      <w:r>
        <w:rPr>
          <w:rFonts w:ascii="Times New Roman" w:hAnsi="Times New Roman" w:cs="Times New Roman"/>
          <w:color w:val="231F20"/>
          <w:sz w:val="24"/>
          <w:szCs w:val="24"/>
          <w:shd w:val="clear" w:color="auto" w:fill="FFFFFF"/>
        </w:rPr>
        <w:t>tekuće godine (za prethodnu godinu)</w:t>
      </w:r>
      <w:r w:rsidRPr="00716274">
        <w:rPr>
          <w:rFonts w:ascii="Times New Roman" w:hAnsi="Times New Roman" w:cs="Times New Roman"/>
          <w:color w:val="231F20"/>
          <w:sz w:val="24"/>
          <w:szCs w:val="24"/>
          <w:shd w:val="clear" w:color="auto" w:fill="FFFFFF"/>
        </w:rPr>
        <w:t xml:space="preserve">. </w:t>
      </w:r>
      <w:r w:rsidRPr="00716274">
        <w:rPr>
          <w:rFonts w:ascii="Times New Roman" w:hAnsi="Times New Roman" w:cs="Times New Roman"/>
          <w:sz w:val="24"/>
          <w:szCs w:val="24"/>
        </w:rPr>
        <w:t xml:space="preserve">U okviru sustava praćenja i izvještavanja o provedbi, nadležni upravni odjel Općine koordinirat će među ostalim upravnim odjelima i ustrojstvenim jedinicama Općine, </w:t>
      </w:r>
      <w:r w:rsidRPr="00716274">
        <w:rPr>
          <w:rFonts w:ascii="Times New Roman" w:hAnsi="Times New Roman" w:cs="Times New Roman"/>
          <w:sz w:val="24"/>
          <w:szCs w:val="24"/>
        </w:rPr>
        <w:lastRenderedPageBreak/>
        <w:t>prikupljanje, obradu, analizu i pohranu informacija, podataka i pokazatelja, te na osnovu istih izraditi izvješće.</w:t>
      </w:r>
    </w:p>
    <w:p w:rsidR="00360577" w:rsidRPr="00716274" w:rsidRDefault="00360577" w:rsidP="00360577">
      <w:pPr>
        <w:autoSpaceDE w:val="0"/>
        <w:autoSpaceDN w:val="0"/>
        <w:adjustRightInd w:val="0"/>
        <w:spacing w:after="0" w:line="360" w:lineRule="auto"/>
        <w:jc w:val="both"/>
        <w:rPr>
          <w:rFonts w:ascii="Times New Roman" w:hAnsi="Times New Roman" w:cs="Times New Roman"/>
          <w:sz w:val="24"/>
          <w:szCs w:val="24"/>
        </w:rPr>
      </w:pPr>
    </w:p>
    <w:p w:rsidR="00360577" w:rsidRDefault="00360577" w:rsidP="00360577">
      <w:pPr>
        <w:autoSpaceDE w:val="0"/>
        <w:autoSpaceDN w:val="0"/>
        <w:adjustRightInd w:val="0"/>
        <w:spacing w:after="0" w:line="360" w:lineRule="auto"/>
        <w:jc w:val="both"/>
        <w:rPr>
          <w:rFonts w:ascii="Times New Roman" w:hAnsi="Times New Roman" w:cs="Times New Roman"/>
          <w:sz w:val="24"/>
          <w:szCs w:val="24"/>
        </w:rPr>
      </w:pPr>
      <w:r w:rsidRPr="00716274">
        <w:rPr>
          <w:rFonts w:ascii="Times New Roman" w:hAnsi="Times New Roman" w:cs="Times New Roman"/>
          <w:sz w:val="24"/>
          <w:szCs w:val="24"/>
        </w:rPr>
        <w:t xml:space="preserve">Izvješće o provedbi Programa sadržavat će prikaz utrošenih financijskih sredstava odnosno realizacije definiranih strateških ciljeva, prioriteta i mjera. Sastavni dio izvješća sadržavat će i prikaz izvršenja kapitalnih razvojnih projekata planiranih Strateškim programom razvoja Općine </w:t>
      </w:r>
      <w:r>
        <w:rPr>
          <w:rFonts w:ascii="Times New Roman" w:hAnsi="Times New Roman" w:cs="Times New Roman"/>
          <w:sz w:val="24"/>
          <w:szCs w:val="24"/>
        </w:rPr>
        <w:t>Gornji Bogićevci</w:t>
      </w:r>
      <w:r w:rsidRPr="00716274">
        <w:rPr>
          <w:rFonts w:ascii="Times New Roman" w:hAnsi="Times New Roman" w:cs="Times New Roman"/>
          <w:sz w:val="24"/>
          <w:szCs w:val="24"/>
        </w:rPr>
        <w:t xml:space="preserve"> za predmetno razdoblje s informacijama o utrošenim sredstvima, izvorima njihova financiranja, ostvarenim rezultatima provedbe istih, te doprinos njihova ostvarenja pojedinom strateškom cilju/prioritetu/mjeri.</w:t>
      </w:r>
      <w:r w:rsidRPr="008D5CC8">
        <w:rPr>
          <w:rFonts w:ascii="Times New Roman" w:hAnsi="Times New Roman" w:cs="Times New Roman"/>
          <w:sz w:val="24"/>
          <w:szCs w:val="24"/>
        </w:rPr>
        <w:t xml:space="preserve">  </w:t>
      </w:r>
    </w:p>
    <w:p w:rsidR="00360577" w:rsidRDefault="00360577" w:rsidP="00360577">
      <w:pPr>
        <w:spacing w:line="360" w:lineRule="auto"/>
        <w:jc w:val="both"/>
        <w:rPr>
          <w:rFonts w:ascii="Times New Roman" w:hAnsi="Times New Roman" w:cs="Times New Roman"/>
          <w:sz w:val="24"/>
          <w:szCs w:val="24"/>
        </w:rPr>
      </w:pPr>
    </w:p>
    <w:tbl>
      <w:tblPr>
        <w:tblStyle w:val="Reetkatablice"/>
        <w:tblW w:w="0" w:type="auto"/>
        <w:tblLook w:val="04A0"/>
      </w:tblPr>
      <w:tblGrid>
        <w:gridCol w:w="2263"/>
        <w:gridCol w:w="1178"/>
        <w:gridCol w:w="1516"/>
        <w:gridCol w:w="2126"/>
        <w:gridCol w:w="1979"/>
      </w:tblGrid>
      <w:tr w:rsidR="00360577" w:rsidTr="00857572">
        <w:tc>
          <w:tcPr>
            <w:tcW w:w="2263" w:type="dxa"/>
            <w:shd w:val="clear" w:color="auto" w:fill="C5E0B3" w:themeFill="accent6" w:themeFillTint="66"/>
          </w:tcPr>
          <w:p w:rsidR="00360577" w:rsidRPr="00626541" w:rsidRDefault="00360577" w:rsidP="00857572">
            <w:pPr>
              <w:spacing w:before="240" w:line="360" w:lineRule="auto"/>
              <w:jc w:val="center"/>
              <w:rPr>
                <w:rFonts w:ascii="Times New Roman" w:hAnsi="Times New Roman"/>
                <w:b/>
                <w:bCs/>
              </w:rPr>
            </w:pPr>
            <w:r w:rsidRPr="00626541">
              <w:rPr>
                <w:rFonts w:ascii="Times New Roman" w:hAnsi="Times New Roman"/>
                <w:b/>
                <w:bCs/>
              </w:rPr>
              <w:t>VRSTA IZVJEŠĆA</w:t>
            </w:r>
          </w:p>
        </w:tc>
        <w:tc>
          <w:tcPr>
            <w:tcW w:w="1178" w:type="dxa"/>
            <w:shd w:val="clear" w:color="auto" w:fill="C5E0B3" w:themeFill="accent6" w:themeFillTint="66"/>
          </w:tcPr>
          <w:p w:rsidR="00360577" w:rsidRPr="00626541" w:rsidRDefault="00360577" w:rsidP="00857572">
            <w:pPr>
              <w:spacing w:before="240" w:line="360" w:lineRule="auto"/>
              <w:jc w:val="center"/>
              <w:rPr>
                <w:rFonts w:ascii="Times New Roman" w:hAnsi="Times New Roman"/>
                <w:b/>
                <w:bCs/>
              </w:rPr>
            </w:pPr>
            <w:r w:rsidRPr="00626541">
              <w:rPr>
                <w:rFonts w:ascii="Times New Roman" w:hAnsi="Times New Roman"/>
                <w:b/>
                <w:bCs/>
              </w:rPr>
              <w:t>CIKLUS</w:t>
            </w:r>
          </w:p>
        </w:tc>
        <w:tc>
          <w:tcPr>
            <w:tcW w:w="1516" w:type="dxa"/>
            <w:shd w:val="clear" w:color="auto" w:fill="C5E0B3" w:themeFill="accent6" w:themeFillTint="66"/>
          </w:tcPr>
          <w:p w:rsidR="00360577" w:rsidRPr="00626541" w:rsidRDefault="00360577" w:rsidP="00857572">
            <w:pPr>
              <w:spacing w:before="240" w:line="360" w:lineRule="auto"/>
              <w:jc w:val="center"/>
              <w:rPr>
                <w:rFonts w:ascii="Times New Roman" w:hAnsi="Times New Roman"/>
                <w:b/>
                <w:bCs/>
              </w:rPr>
            </w:pPr>
            <w:r w:rsidRPr="00626541">
              <w:rPr>
                <w:rFonts w:ascii="Times New Roman" w:hAnsi="Times New Roman"/>
                <w:b/>
                <w:bCs/>
              </w:rPr>
              <w:t>OBVEZNIK IZRADE IZVJEŠČA</w:t>
            </w:r>
          </w:p>
        </w:tc>
        <w:tc>
          <w:tcPr>
            <w:tcW w:w="2126" w:type="dxa"/>
            <w:shd w:val="clear" w:color="auto" w:fill="C5E0B3" w:themeFill="accent6" w:themeFillTint="66"/>
          </w:tcPr>
          <w:p w:rsidR="00360577" w:rsidRPr="00626541" w:rsidRDefault="00360577" w:rsidP="00857572">
            <w:pPr>
              <w:spacing w:before="240" w:line="360" w:lineRule="auto"/>
              <w:jc w:val="center"/>
              <w:rPr>
                <w:rFonts w:ascii="Times New Roman" w:hAnsi="Times New Roman"/>
                <w:b/>
                <w:bCs/>
              </w:rPr>
            </w:pPr>
            <w:r w:rsidRPr="00626541">
              <w:rPr>
                <w:rFonts w:ascii="Times New Roman" w:hAnsi="Times New Roman"/>
                <w:b/>
                <w:bCs/>
              </w:rPr>
              <w:t>KOME SE PODNOSI</w:t>
            </w:r>
          </w:p>
        </w:tc>
        <w:tc>
          <w:tcPr>
            <w:tcW w:w="1979" w:type="dxa"/>
            <w:shd w:val="clear" w:color="auto" w:fill="C5E0B3" w:themeFill="accent6" w:themeFillTint="66"/>
          </w:tcPr>
          <w:p w:rsidR="00360577" w:rsidRPr="00626541" w:rsidRDefault="00360577" w:rsidP="00857572">
            <w:pPr>
              <w:spacing w:before="240" w:line="360" w:lineRule="auto"/>
              <w:jc w:val="center"/>
              <w:rPr>
                <w:rFonts w:ascii="Times New Roman" w:hAnsi="Times New Roman"/>
                <w:b/>
                <w:bCs/>
              </w:rPr>
            </w:pPr>
            <w:r w:rsidRPr="00626541">
              <w:rPr>
                <w:rFonts w:ascii="Times New Roman" w:hAnsi="Times New Roman"/>
                <w:b/>
                <w:bCs/>
              </w:rPr>
              <w:t>ROK ZA PODNOŠENJE IZVJEŠĆA</w:t>
            </w:r>
          </w:p>
        </w:tc>
      </w:tr>
      <w:tr w:rsidR="00360577" w:rsidTr="00857572">
        <w:tc>
          <w:tcPr>
            <w:tcW w:w="2263" w:type="dxa"/>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Godišnje izvješće o provedbi Provedbenih programa</w:t>
            </w:r>
          </w:p>
        </w:tc>
        <w:tc>
          <w:tcPr>
            <w:tcW w:w="1178" w:type="dxa"/>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Godišnje</w:t>
            </w:r>
          </w:p>
        </w:tc>
        <w:tc>
          <w:tcPr>
            <w:tcW w:w="1516" w:type="dxa"/>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Regionalni koordinator</w:t>
            </w:r>
          </w:p>
        </w:tc>
        <w:tc>
          <w:tcPr>
            <w:tcW w:w="2126" w:type="dxa"/>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Predstavničko tijelo/nadležni Upravni odjel Općine</w:t>
            </w:r>
          </w:p>
        </w:tc>
        <w:tc>
          <w:tcPr>
            <w:tcW w:w="1979" w:type="dxa"/>
          </w:tcPr>
          <w:p w:rsidR="00360577" w:rsidRDefault="00360577" w:rsidP="00857572">
            <w:pPr>
              <w:spacing w:line="360" w:lineRule="auto"/>
              <w:jc w:val="center"/>
              <w:rPr>
                <w:rFonts w:ascii="Times New Roman" w:hAnsi="Times New Roman"/>
                <w:sz w:val="24"/>
                <w:szCs w:val="24"/>
              </w:rPr>
            </w:pPr>
            <w:r>
              <w:rPr>
                <w:rFonts w:ascii="Times New Roman" w:hAnsi="Times New Roman"/>
                <w:sz w:val="24"/>
                <w:szCs w:val="24"/>
              </w:rPr>
              <w:t>31. siječanj tekuće godine (za prethodnu godinu)</w:t>
            </w:r>
          </w:p>
        </w:tc>
      </w:tr>
    </w:tbl>
    <w:p w:rsidR="00360577" w:rsidRDefault="00360577" w:rsidP="00360577">
      <w:pPr>
        <w:spacing w:line="360" w:lineRule="auto"/>
        <w:jc w:val="both"/>
        <w:rPr>
          <w:rFonts w:ascii="Times New Roman" w:hAnsi="Times New Roman" w:cs="Times New Roman"/>
          <w:sz w:val="24"/>
          <w:szCs w:val="24"/>
        </w:rPr>
      </w:pPr>
    </w:p>
    <w:p w:rsidR="00360577" w:rsidRPr="008D5CC8" w:rsidRDefault="00360577" w:rsidP="00360577">
      <w:pPr>
        <w:spacing w:line="360" w:lineRule="auto"/>
        <w:jc w:val="both"/>
        <w:rPr>
          <w:rFonts w:ascii="Times New Roman" w:hAnsi="Times New Roman" w:cs="Times New Roman"/>
          <w:sz w:val="24"/>
          <w:szCs w:val="24"/>
        </w:rPr>
      </w:pPr>
      <w:r>
        <w:rPr>
          <w:rFonts w:ascii="Times New Roman" w:hAnsi="Times New Roman" w:cs="Times New Roman"/>
          <w:sz w:val="24"/>
          <w:szCs w:val="24"/>
        </w:rPr>
        <w:t>Prilog 1. Tablični prikaz Provedbenog programa Općine Gornji Bogićevci za razdoblje 2025. – 2029.</w:t>
      </w: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360577" w:rsidRDefault="00360577" w:rsidP="00360577">
      <w:pPr>
        <w:spacing w:line="360" w:lineRule="auto"/>
        <w:jc w:val="both"/>
        <w:rPr>
          <w:rFonts w:ascii="Times New Roman" w:hAnsi="Times New Roman" w:cs="Times New Roman"/>
          <w:sz w:val="24"/>
          <w:szCs w:val="24"/>
        </w:rPr>
      </w:pPr>
    </w:p>
    <w:p w:rsidR="007B4A86" w:rsidRDefault="007B4A86" w:rsidP="00360577">
      <w:pPr>
        <w:spacing w:line="360" w:lineRule="auto"/>
        <w:jc w:val="both"/>
        <w:rPr>
          <w:rFonts w:ascii="Times New Roman" w:hAnsi="Times New Roman" w:cs="Times New Roman"/>
          <w:sz w:val="24"/>
          <w:szCs w:val="24"/>
        </w:rPr>
      </w:pPr>
    </w:p>
    <w:p w:rsidR="007B4A86" w:rsidRDefault="007B4A86" w:rsidP="00360577">
      <w:pPr>
        <w:spacing w:line="360" w:lineRule="auto"/>
        <w:jc w:val="both"/>
        <w:rPr>
          <w:rFonts w:ascii="Times New Roman" w:hAnsi="Times New Roman" w:cs="Times New Roman"/>
          <w:sz w:val="24"/>
          <w:szCs w:val="24"/>
        </w:rPr>
      </w:pPr>
    </w:p>
    <w:p w:rsidR="007B4A86" w:rsidRDefault="007B4A86" w:rsidP="00360577">
      <w:pPr>
        <w:spacing w:line="360" w:lineRule="auto"/>
        <w:jc w:val="both"/>
        <w:rPr>
          <w:rFonts w:ascii="Times New Roman" w:hAnsi="Times New Roman" w:cs="Times New Roman"/>
          <w:sz w:val="24"/>
          <w:szCs w:val="24"/>
        </w:rPr>
      </w:pPr>
    </w:p>
    <w:p w:rsidR="007B4A86" w:rsidRDefault="007B4A86" w:rsidP="00360577">
      <w:pPr>
        <w:spacing w:line="360" w:lineRule="auto"/>
        <w:jc w:val="both"/>
        <w:rPr>
          <w:rFonts w:ascii="Times New Roman" w:hAnsi="Times New Roman" w:cs="Times New Roman"/>
          <w:sz w:val="24"/>
          <w:szCs w:val="24"/>
        </w:rPr>
      </w:pPr>
    </w:p>
    <w:p w:rsidR="007B4A86" w:rsidRDefault="007B4A86" w:rsidP="00360577">
      <w:pPr>
        <w:spacing w:line="360" w:lineRule="auto"/>
        <w:jc w:val="both"/>
        <w:rPr>
          <w:rFonts w:ascii="Times New Roman" w:hAnsi="Times New Roman" w:cs="Times New Roman"/>
          <w:sz w:val="24"/>
          <w:szCs w:val="24"/>
        </w:rPr>
      </w:pPr>
    </w:p>
    <w:p w:rsidR="007B4A86" w:rsidRDefault="007B4A86" w:rsidP="00360577">
      <w:pPr>
        <w:spacing w:line="360" w:lineRule="auto"/>
        <w:jc w:val="both"/>
        <w:rPr>
          <w:rFonts w:ascii="Times New Roman" w:hAnsi="Times New Roman" w:cs="Times New Roman"/>
          <w:sz w:val="24"/>
          <w:szCs w:val="24"/>
        </w:rPr>
      </w:pPr>
    </w:p>
    <w:p w:rsidR="007B4A86" w:rsidRPr="007B4A86" w:rsidRDefault="007B4A86" w:rsidP="007B4A86">
      <w:pPr>
        <w:rPr>
          <w:rFonts w:ascii="Calibri" w:hAnsi="Calibri" w:cs="Calibri"/>
          <w:b/>
        </w:rPr>
      </w:pPr>
      <w:r>
        <w:rPr>
          <w:rFonts w:ascii="Calibri" w:hAnsi="Calibri" w:cs="Calibri"/>
          <w:b/>
        </w:rPr>
        <w:t xml:space="preserve">3A. ODLUKA o osnivanju Stožera civilne zaštite Općine Gornji Bogićevci i </w:t>
      </w:r>
    </w:p>
    <w:p w:rsidR="007B4A86" w:rsidRDefault="007B4A86" w:rsidP="007B4A86">
      <w:r>
        <w:rPr>
          <w:rFonts w:ascii="Calibri" w:hAnsi="Calibri" w:cs="Calibri"/>
          <w:b/>
        </w:rPr>
        <w:t xml:space="preserve">imenovanju načelnika, zamjenika načelnika i članova </w:t>
      </w:r>
    </w:p>
    <w:p w:rsidR="007B4A86" w:rsidRDefault="007B4A86" w:rsidP="007B4A86">
      <w:r>
        <w:rPr>
          <w:rFonts w:ascii="Calibri" w:hAnsi="Calibri" w:cs="Calibri"/>
          <w:b/>
        </w:rPr>
        <w:t>Stožera civilne zaštite Općine Gornji Bogićevci</w:t>
      </w:r>
    </w:p>
    <w:p w:rsidR="007B4A86" w:rsidRDefault="007B4A86" w:rsidP="007B4A86">
      <w:pPr>
        <w:jc w:val="both"/>
        <w:rPr>
          <w:rFonts w:ascii="Calibri" w:hAnsi="Calibri" w:cs="Calibri"/>
          <w:b/>
          <w:u w:val="single"/>
        </w:rPr>
      </w:pPr>
    </w:p>
    <w:p w:rsidR="007B4A86" w:rsidRDefault="007B4A86" w:rsidP="007B4A86">
      <w:pPr>
        <w:jc w:val="both"/>
      </w:pPr>
      <w:r>
        <w:rPr>
          <w:rFonts w:ascii="Calibri" w:hAnsi="Calibri" w:cs="Calibri"/>
        </w:rPr>
        <w:t>Na temelju članka 24. stavka 1. Zakona o sustavu civilne zaštite (Narodne novine Republike Hrvatske br. 82/15, 118/18, 31/20,20/21 i 114/22), i članka 5. stavka 1. Pravilnika o sastavu stožera, načinu rada te uvjetima za imenovanje načelnika, zamjenika načelnika i članova stožera civilne zaštite (NN 126/19 i 17/20) i članka 60. Statuta Općine Gornji Bogićevci ("Službeni vjesnik“ br. 2/21), općinska načelnica Općine Gornji Bogićevci donosi:</w:t>
      </w:r>
    </w:p>
    <w:p w:rsidR="007B4A86" w:rsidRDefault="007B4A86" w:rsidP="007B4A86">
      <w:pPr>
        <w:ind w:firstLine="708"/>
        <w:jc w:val="both"/>
        <w:rPr>
          <w:rFonts w:ascii="Calibri" w:hAnsi="Calibri" w:cs="Calibri"/>
          <w:b/>
        </w:rPr>
      </w:pPr>
    </w:p>
    <w:p w:rsidR="007B4A86" w:rsidRDefault="007B4A86" w:rsidP="007B4A86">
      <w:pPr>
        <w:jc w:val="center"/>
      </w:pPr>
      <w:r>
        <w:rPr>
          <w:rFonts w:ascii="Calibri" w:hAnsi="Calibri" w:cs="Calibri"/>
          <w:b/>
        </w:rPr>
        <w:t xml:space="preserve">ODLUKU </w:t>
      </w:r>
    </w:p>
    <w:p w:rsidR="007B4A86" w:rsidRDefault="007B4A86" w:rsidP="007B4A86">
      <w:pPr>
        <w:jc w:val="center"/>
      </w:pPr>
      <w:r>
        <w:rPr>
          <w:rFonts w:ascii="Calibri" w:hAnsi="Calibri" w:cs="Calibri"/>
          <w:b/>
        </w:rPr>
        <w:t xml:space="preserve">o osnivanju Stožera civilne zaštite Općine Gornji Bogićevci i </w:t>
      </w:r>
    </w:p>
    <w:p w:rsidR="007B4A86" w:rsidRDefault="007B4A86" w:rsidP="007B4A86">
      <w:pPr>
        <w:jc w:val="center"/>
      </w:pPr>
      <w:r>
        <w:rPr>
          <w:rFonts w:ascii="Calibri" w:hAnsi="Calibri" w:cs="Calibri"/>
          <w:b/>
        </w:rPr>
        <w:t xml:space="preserve">imenovanju načelnika, zamjenika načelnika i članova </w:t>
      </w:r>
    </w:p>
    <w:p w:rsidR="007B4A86" w:rsidRDefault="007B4A86" w:rsidP="007B4A86">
      <w:pPr>
        <w:jc w:val="center"/>
      </w:pPr>
      <w:r>
        <w:rPr>
          <w:rFonts w:ascii="Calibri" w:hAnsi="Calibri" w:cs="Calibri"/>
          <w:b/>
        </w:rPr>
        <w:t>Stožera civilne zaštite Općine Gornji Bogićevci</w:t>
      </w:r>
    </w:p>
    <w:p w:rsidR="007B4A86" w:rsidRDefault="007B4A86" w:rsidP="007B4A86">
      <w:pPr>
        <w:jc w:val="both"/>
        <w:rPr>
          <w:rFonts w:ascii="Calibri" w:hAnsi="Calibri" w:cs="Calibri"/>
          <w:b/>
          <w:u w:val="single"/>
        </w:rPr>
      </w:pPr>
    </w:p>
    <w:p w:rsidR="007B4A86" w:rsidRDefault="007B4A86" w:rsidP="007B4A86">
      <w:pPr>
        <w:jc w:val="both"/>
      </w:pPr>
      <w:r>
        <w:rPr>
          <w:rFonts w:ascii="Calibri" w:hAnsi="Calibri" w:cs="Calibri"/>
          <w:b/>
        </w:rPr>
        <w:tab/>
      </w:r>
      <w:r>
        <w:rPr>
          <w:rFonts w:ascii="Calibri" w:hAnsi="Calibri" w:cs="Calibri"/>
        </w:rPr>
        <w:t xml:space="preserve"> </w:t>
      </w:r>
    </w:p>
    <w:p w:rsidR="007B4A86" w:rsidRDefault="007B4A86" w:rsidP="007B4A86">
      <w:pPr>
        <w:jc w:val="both"/>
      </w:pPr>
      <w:r>
        <w:rPr>
          <w:rFonts w:ascii="Calibri" w:hAnsi="Calibri" w:cs="Calibri"/>
          <w:b/>
          <w:bCs/>
        </w:rPr>
        <w:t>OPĆE ODREDBE</w:t>
      </w:r>
    </w:p>
    <w:p w:rsidR="007B4A86" w:rsidRDefault="007B4A86" w:rsidP="007B4A86">
      <w:pPr>
        <w:jc w:val="center"/>
      </w:pPr>
      <w:r>
        <w:rPr>
          <w:rFonts w:ascii="Calibri" w:hAnsi="Calibri" w:cs="Calibri"/>
        </w:rPr>
        <w:t>Članak 1.</w:t>
      </w:r>
    </w:p>
    <w:p w:rsidR="007B4A86" w:rsidRDefault="007B4A86" w:rsidP="007B4A86">
      <w:pPr>
        <w:jc w:val="both"/>
      </w:pPr>
      <w:r>
        <w:rPr>
          <w:rFonts w:ascii="Calibri" w:hAnsi="Calibri" w:cs="Calibri"/>
          <w:color w:val="000000"/>
        </w:rPr>
        <w:t>Ovom Odlukom uređuje se osnivanje Stožera civilne zaštite Općine Gornji Bogićevci (u daljnjem tekstu stožer civilne zaštite), sastav stožera, uvjeti za imenovanje načelnika, zamjenika načelnika i članova stožera te način rada stožera.</w:t>
      </w:r>
    </w:p>
    <w:p w:rsidR="007B4A86" w:rsidRDefault="007B4A86" w:rsidP="007B4A86">
      <w:pPr>
        <w:jc w:val="both"/>
        <w:rPr>
          <w:rFonts w:ascii="Calibri" w:hAnsi="Calibri" w:cs="Calibri"/>
          <w:color w:val="000000"/>
        </w:rPr>
      </w:pPr>
    </w:p>
    <w:p w:rsidR="007B4A86" w:rsidRDefault="007B4A86" w:rsidP="007B4A86">
      <w:pPr>
        <w:jc w:val="center"/>
      </w:pPr>
      <w:r>
        <w:rPr>
          <w:rFonts w:ascii="Calibri" w:hAnsi="Calibri" w:cs="Calibri"/>
          <w:color w:val="000000"/>
        </w:rPr>
        <w:t>Članak 2.</w:t>
      </w:r>
    </w:p>
    <w:p w:rsidR="007B4A86" w:rsidRDefault="007B4A86" w:rsidP="007B4A86">
      <w:pPr>
        <w:jc w:val="both"/>
      </w:pPr>
      <w:r>
        <w:rPr>
          <w:rFonts w:ascii="Calibri" w:hAnsi="Calibri" w:cs="Calibri"/>
          <w:color w:val="000000"/>
        </w:rPr>
        <w:t>Stožer civilne zaštite je stručno, operativno i koordinativno tijelo koje usklađuje djelovanje operativnih snaga sustava civilne zaštite u pripremnoj fazi prije nastanka posljedica izvanrednog događaja i tijekom provođenja mjera i aktivnosti civilne zaštite u velikim nesrećama i katastrofama.</w:t>
      </w:r>
    </w:p>
    <w:p w:rsidR="007B4A86" w:rsidRDefault="007B4A86" w:rsidP="007B4A86">
      <w:pPr>
        <w:jc w:val="both"/>
        <w:rPr>
          <w:rFonts w:ascii="Calibri" w:hAnsi="Calibri" w:cs="Calibri"/>
          <w:color w:val="000000"/>
        </w:rPr>
      </w:pPr>
    </w:p>
    <w:p w:rsidR="007B4A86" w:rsidRDefault="007B4A86" w:rsidP="007B4A86">
      <w:pPr>
        <w:jc w:val="both"/>
      </w:pPr>
      <w:r>
        <w:rPr>
          <w:rStyle w:val="Naglaeno"/>
          <w:rFonts w:ascii="Calibri" w:hAnsi="Calibri" w:cs="Calibri"/>
          <w:bCs w:val="0"/>
        </w:rPr>
        <w:t>IMENOVANJE NAČELNIKA, ZAMJENIKA NAČELNIKA I ČLANOVA STOŽERA</w:t>
      </w:r>
    </w:p>
    <w:p w:rsidR="007B4A86" w:rsidRDefault="007B4A86" w:rsidP="007B4A86">
      <w:pPr>
        <w:jc w:val="both"/>
      </w:pPr>
    </w:p>
    <w:p w:rsidR="007B4A86" w:rsidRDefault="007B4A86" w:rsidP="007B4A86">
      <w:pPr>
        <w:pStyle w:val="StandardWeb"/>
        <w:spacing w:before="0" w:after="0"/>
        <w:jc w:val="center"/>
      </w:pPr>
      <w:r>
        <w:rPr>
          <w:rFonts w:ascii="Calibri" w:hAnsi="Calibri" w:cs="Calibri"/>
        </w:rPr>
        <w:lastRenderedPageBreak/>
        <w:t>Članak 3.</w:t>
      </w:r>
    </w:p>
    <w:p w:rsidR="007B4A86" w:rsidRDefault="007B4A86" w:rsidP="007B4A86">
      <w:pPr>
        <w:pStyle w:val="StandardWeb"/>
        <w:spacing w:before="0" w:after="0"/>
      </w:pPr>
      <w:r>
        <w:rPr>
          <w:rFonts w:ascii="Calibri" w:hAnsi="Calibri" w:cs="Calibri"/>
        </w:rPr>
        <w:t>U Stožer civilne zaštite imenuju se:</w:t>
      </w:r>
    </w:p>
    <w:p w:rsidR="007B4A86" w:rsidRDefault="007B4A86" w:rsidP="007B4A86">
      <w:pPr>
        <w:pStyle w:val="StandardWeb"/>
        <w:spacing w:before="0" w:after="0"/>
      </w:pPr>
      <w:r>
        <w:rPr>
          <w:rFonts w:ascii="Calibri" w:hAnsi="Calibri" w:cs="Calibri"/>
        </w:rPr>
        <w:t>1.  Ivica Siladi, za načelnika stožera civilne zaštite,</w:t>
      </w:r>
    </w:p>
    <w:p w:rsidR="007B4A86" w:rsidRDefault="007B4A86" w:rsidP="007B4A86">
      <w:pPr>
        <w:pStyle w:val="StandardWeb"/>
        <w:spacing w:before="0" w:after="0"/>
      </w:pPr>
      <w:r>
        <w:rPr>
          <w:rFonts w:ascii="Calibri" w:hAnsi="Calibri" w:cs="Calibri"/>
        </w:rPr>
        <w:t>2.  Franjo Bungić, za zamjenika načelnika stožera civilne zaštite, člana stožera za komunalne djelatnosti, te člana stožera za zbrinjavanje stanovništva i evakuaciju (Hrvatski crveni križ),</w:t>
      </w:r>
    </w:p>
    <w:p w:rsidR="007B4A86" w:rsidRDefault="007B4A86" w:rsidP="007B4A86">
      <w:pPr>
        <w:pStyle w:val="StandardWeb"/>
        <w:spacing w:before="0" w:after="0"/>
      </w:pPr>
      <w:r>
        <w:rPr>
          <w:rFonts w:ascii="Calibri" w:hAnsi="Calibri" w:cs="Calibri"/>
        </w:rPr>
        <w:t xml:space="preserve">3. </w:t>
      </w:r>
      <w:r>
        <w:rPr>
          <w:rFonts w:ascii="Calibri" w:hAnsi="Calibri" w:cs="Calibri"/>
          <w:color w:val="EE0000"/>
        </w:rPr>
        <w:t xml:space="preserve"> </w:t>
      </w:r>
      <w:r>
        <w:t>Matej Jelčić</w:t>
      </w:r>
      <w:r>
        <w:rPr>
          <w:rFonts w:ascii="Calibri" w:hAnsi="Calibri" w:cs="Calibri"/>
        </w:rPr>
        <w:t>, član stožera za protupožarnu zaštitu,</w:t>
      </w:r>
    </w:p>
    <w:p w:rsidR="007B4A86" w:rsidRDefault="007B4A86" w:rsidP="007B4A86">
      <w:pPr>
        <w:pStyle w:val="StandardWeb"/>
        <w:spacing w:before="0" w:after="0"/>
      </w:pPr>
      <w:r>
        <w:rPr>
          <w:rFonts w:ascii="Calibri" w:hAnsi="Calibri" w:cs="Calibri"/>
        </w:rPr>
        <w:t>4.  Nikola Radošić, član stožera predstavnik policijske uprave,</w:t>
      </w:r>
    </w:p>
    <w:p w:rsidR="007B4A86" w:rsidRDefault="007B4A86" w:rsidP="007B4A86">
      <w:pPr>
        <w:pStyle w:val="StandardWeb"/>
        <w:spacing w:before="0" w:after="0"/>
      </w:pPr>
      <w:r>
        <w:rPr>
          <w:rFonts w:ascii="Calibri" w:hAnsi="Calibri" w:cs="Calibri"/>
          <w:color w:val="000000"/>
        </w:rPr>
        <w:t>5.  Željko Valešić, član stožera predstavnik službe civilne zaštite</w:t>
      </w:r>
    </w:p>
    <w:p w:rsidR="007B4A86" w:rsidRDefault="007B4A86" w:rsidP="007B4A86">
      <w:pPr>
        <w:pStyle w:val="StandardWeb"/>
        <w:spacing w:before="0" w:after="0"/>
      </w:pPr>
      <w:r>
        <w:rPr>
          <w:rFonts w:ascii="Calibri" w:hAnsi="Calibri" w:cs="Calibri"/>
        </w:rPr>
        <w:t>6.  Dragica Bilandžić, član stožera za medicinsko zbrinjavanje</w:t>
      </w:r>
    </w:p>
    <w:p w:rsidR="007B4A86" w:rsidRDefault="007B4A86" w:rsidP="007B4A86">
      <w:pPr>
        <w:pStyle w:val="StandardWeb"/>
        <w:spacing w:before="0" w:after="0"/>
      </w:pPr>
      <w:r>
        <w:rPr>
          <w:rFonts w:ascii="Calibri" w:hAnsi="Calibri" w:cs="Calibri"/>
        </w:rPr>
        <w:t xml:space="preserve">7. </w:t>
      </w:r>
      <w:r>
        <w:rPr>
          <w:rFonts w:ascii="Calibri" w:hAnsi="Calibri" w:cs="Calibri"/>
          <w:color w:val="EE0000"/>
        </w:rPr>
        <w:t xml:space="preserve"> </w:t>
      </w:r>
      <w:r>
        <w:t>Mario Bokulić dr.vet.med.</w:t>
      </w:r>
      <w:r>
        <w:rPr>
          <w:rFonts w:ascii="Calibri" w:hAnsi="Calibri" w:cs="Calibri"/>
        </w:rPr>
        <w:t>, član stožera za veterinarsko zbrinjavanje i asanaciju,</w:t>
      </w:r>
    </w:p>
    <w:p w:rsidR="007B4A86" w:rsidRDefault="007B4A86" w:rsidP="007B4A86">
      <w:pPr>
        <w:pStyle w:val="StandardWeb"/>
        <w:spacing w:before="0" w:after="0"/>
      </w:pPr>
      <w:r>
        <w:rPr>
          <w:rFonts w:ascii="Calibri" w:hAnsi="Calibri" w:cs="Calibri"/>
        </w:rPr>
        <w:t>8.  Antun Zdunić, član stožera zapovjednik postrojbe CZ</w:t>
      </w:r>
    </w:p>
    <w:p w:rsidR="007B4A86" w:rsidRDefault="007B4A86" w:rsidP="007B4A86">
      <w:pPr>
        <w:pStyle w:val="StandardWeb"/>
        <w:spacing w:before="0" w:after="0"/>
      </w:pPr>
      <w:r>
        <w:rPr>
          <w:rFonts w:ascii="Calibri" w:hAnsi="Calibri" w:cs="Calibri"/>
        </w:rPr>
        <w:t>9.  Domagoj Kovačević,</w:t>
      </w:r>
      <w:r>
        <w:t xml:space="preserve"> </w:t>
      </w:r>
      <w:r>
        <w:rPr>
          <w:rFonts w:ascii="Calibri" w:hAnsi="Calibri" w:cs="Calibri"/>
        </w:rPr>
        <w:t>član predstavnik HGSS</w:t>
      </w:r>
    </w:p>
    <w:p w:rsidR="007B4A86" w:rsidRDefault="007B4A86" w:rsidP="007B4A86">
      <w:pPr>
        <w:pStyle w:val="StandardWeb"/>
        <w:spacing w:before="0" w:after="0"/>
        <w:rPr>
          <w:rFonts w:ascii="Calibri" w:hAnsi="Calibri" w:cs="Calibri"/>
        </w:rPr>
      </w:pPr>
    </w:p>
    <w:p w:rsidR="007B4A86" w:rsidRDefault="007B4A86" w:rsidP="007B4A86">
      <w:pPr>
        <w:pStyle w:val="StandardWeb"/>
        <w:spacing w:before="0" w:after="135" w:line="276" w:lineRule="auto"/>
        <w:jc w:val="both"/>
      </w:pPr>
      <w:r>
        <w:rPr>
          <w:rFonts w:ascii="Calibri" w:hAnsi="Calibri" w:cs="Calibri"/>
          <w:b/>
          <w:bCs/>
        </w:rPr>
        <w:t>NAČIN RADA STOŽERA</w:t>
      </w:r>
    </w:p>
    <w:p w:rsidR="007B4A86" w:rsidRDefault="007B4A86" w:rsidP="007B4A86">
      <w:pPr>
        <w:pStyle w:val="StandardWeb"/>
        <w:spacing w:before="0" w:after="0"/>
        <w:jc w:val="center"/>
      </w:pPr>
      <w:r>
        <w:rPr>
          <w:rFonts w:ascii="Calibri" w:hAnsi="Calibri" w:cs="Calibri"/>
        </w:rPr>
        <w:t>Članak 4.</w:t>
      </w:r>
    </w:p>
    <w:p w:rsidR="007B4A86" w:rsidRDefault="007B4A86" w:rsidP="007B4A86">
      <w:pPr>
        <w:pStyle w:val="t-9-8"/>
        <w:spacing w:before="0" w:after="0"/>
        <w:jc w:val="both"/>
      </w:pPr>
      <w:r>
        <w:rPr>
          <w:rFonts w:ascii="Calibri" w:hAnsi="Calibri" w:cs="Calibri"/>
        </w:rPr>
        <w:t>Stožeri civilne zaštite obavljaju zadaće koje se odnose na prikupljanje i obradu informacija ranog upozoravanja o mogućnosti nastanka velike nesreće i katastrofe, za svaku veliku nesreću i katastrofu pripremaju detaljne i specifične radne operativne postupke od značaja za koordiniranje djelovanja operativnih snaga sustava civilne zaštite, upravljaju reagiranjem sustava civilne zaštite, obavljaju poslove informiranja javnosti i predlažu donošenje odluke o prestanku provođenja mjera i aktivnosti sustava civilne zaštite u velikoj nesreći i katastrofi.</w:t>
      </w:r>
    </w:p>
    <w:p w:rsidR="007B4A86" w:rsidRDefault="007B4A86" w:rsidP="007B4A86">
      <w:pPr>
        <w:pStyle w:val="t-9-8"/>
        <w:jc w:val="both"/>
      </w:pPr>
      <w:r>
        <w:rPr>
          <w:rFonts w:ascii="Calibri" w:hAnsi="Calibri" w:cs="Calibri"/>
        </w:rPr>
        <w:t>Načelnik stožera civilne zaštite koji operativno usklađuje djelovanje kapaciteta sustava civilne zaštite u velikoj nesreći i katastrofi na području svoje nadležnosti, sukladno specifičnostima izvanrednog događaja, odlukom određuje koordinatora na lokaciji iz redova operativnih snaga sustava civilne zaštite.</w:t>
      </w:r>
    </w:p>
    <w:p w:rsidR="007B4A86" w:rsidRDefault="007B4A86" w:rsidP="007B4A86">
      <w:pPr>
        <w:pStyle w:val="t-9-8"/>
        <w:spacing w:before="0" w:after="0"/>
        <w:jc w:val="center"/>
      </w:pPr>
      <w:r>
        <w:rPr>
          <w:rFonts w:ascii="Calibri" w:hAnsi="Calibri" w:cs="Calibri"/>
        </w:rPr>
        <w:t>Članak 5.</w:t>
      </w:r>
    </w:p>
    <w:p w:rsidR="007B4A86" w:rsidRDefault="007B4A86" w:rsidP="007B4A86">
      <w:pPr>
        <w:pStyle w:val="t-9-8"/>
        <w:spacing w:before="0" w:after="0"/>
        <w:jc w:val="both"/>
      </w:pPr>
      <w:r>
        <w:rPr>
          <w:rFonts w:ascii="Calibri" w:hAnsi="Calibri" w:cs="Calibri"/>
        </w:rPr>
        <w:t>Stožeri civilne zaštite mogu biti stavljeni u stanje pripravnosti ili aktivirani, uvažavajući stvarne okolnosti.</w:t>
      </w:r>
    </w:p>
    <w:p w:rsidR="007B4A86" w:rsidRDefault="007B4A86" w:rsidP="007B4A86">
      <w:pPr>
        <w:pStyle w:val="t-9-8"/>
        <w:jc w:val="both"/>
      </w:pPr>
      <w:r>
        <w:rPr>
          <w:rFonts w:ascii="Calibri" w:hAnsi="Calibri" w:cs="Calibri"/>
        </w:rPr>
        <w:lastRenderedPageBreak/>
        <w:t>Odluku o uvođenju pripravnosti i načinu rada kada je stožer u režimu pripravnosti donosi načelnik stožera.</w:t>
      </w:r>
    </w:p>
    <w:p w:rsidR="007B4A86" w:rsidRDefault="007B4A86" w:rsidP="007B4A86">
      <w:pPr>
        <w:pStyle w:val="t-9-8"/>
        <w:spacing w:before="0" w:after="0"/>
        <w:jc w:val="center"/>
      </w:pPr>
      <w:r>
        <w:rPr>
          <w:rFonts w:ascii="Calibri" w:hAnsi="Calibri" w:cs="Calibri"/>
        </w:rPr>
        <w:t>Članak 6.</w:t>
      </w:r>
    </w:p>
    <w:p w:rsidR="007B4A86" w:rsidRDefault="007B4A86" w:rsidP="007B4A86">
      <w:pPr>
        <w:pStyle w:val="t-9-8"/>
        <w:spacing w:before="0"/>
        <w:jc w:val="both"/>
      </w:pPr>
      <w:r>
        <w:rPr>
          <w:rFonts w:ascii="Calibri" w:hAnsi="Calibri" w:cs="Calibri"/>
          <w:shd w:val="clear" w:color="auto" w:fill="FFFFFF"/>
        </w:rPr>
        <w:t>Kada se sustavima ranog upozoravanja ili kroz međunarodnu razmjenu najavi mogućnost nastajanja velike nesreće i katastrofe, stožeri civilne zaštite sukcesivno podižu razinu pripravnosti stožera.</w:t>
      </w:r>
    </w:p>
    <w:p w:rsidR="007B4A86" w:rsidRDefault="007B4A86" w:rsidP="007B4A86">
      <w:pPr>
        <w:pStyle w:val="t-9-8"/>
        <w:jc w:val="both"/>
      </w:pPr>
      <w:r>
        <w:rPr>
          <w:rFonts w:ascii="Calibri" w:hAnsi="Calibri" w:cs="Calibri"/>
        </w:rPr>
        <w:t>Odluku o aktiviranju i načinu rada stožera donosi načelnik stožera.</w:t>
      </w:r>
    </w:p>
    <w:p w:rsidR="007B4A86" w:rsidRDefault="007B4A86" w:rsidP="007B4A86">
      <w:pPr>
        <w:pStyle w:val="box462188"/>
        <w:shd w:val="clear" w:color="auto" w:fill="FFFFFF"/>
        <w:spacing w:before="0" w:after="48"/>
        <w:jc w:val="both"/>
        <w:textAlignment w:val="baseline"/>
      </w:pPr>
      <w:r>
        <w:rPr>
          <w:rFonts w:ascii="Calibri" w:hAnsi="Calibri" w:cs="Calibri"/>
        </w:rPr>
        <w:t>Stožer civilne zaštite stavlja se u stanje pripravnosti kada prijeti realna opasnost od nastanka velike nesreće ili katastrofe ili kada se na području lokalne samouprave proglasi stanje velike nesreće.</w:t>
      </w:r>
    </w:p>
    <w:p w:rsidR="007B4A86" w:rsidRDefault="007B4A86" w:rsidP="007B4A86">
      <w:pPr>
        <w:pStyle w:val="box462188"/>
        <w:shd w:val="clear" w:color="auto" w:fill="FFFFFF"/>
        <w:spacing w:before="0" w:after="48"/>
        <w:textAlignment w:val="baseline"/>
        <w:rPr>
          <w:rFonts w:ascii="Calibri" w:hAnsi="Calibri" w:cs="Calibri"/>
        </w:rPr>
      </w:pPr>
    </w:p>
    <w:p w:rsidR="007B4A86" w:rsidRDefault="007B4A86" w:rsidP="007B4A86">
      <w:pPr>
        <w:pStyle w:val="box462188"/>
        <w:shd w:val="clear" w:color="auto" w:fill="FFFFFF"/>
        <w:spacing w:before="0" w:after="48"/>
        <w:jc w:val="center"/>
        <w:textAlignment w:val="baseline"/>
      </w:pPr>
      <w:r>
        <w:rPr>
          <w:rFonts w:ascii="Calibri" w:hAnsi="Calibri" w:cs="Calibri"/>
        </w:rPr>
        <w:t>Članak 7.</w:t>
      </w:r>
    </w:p>
    <w:p w:rsidR="007B4A86" w:rsidRDefault="007B4A86" w:rsidP="007B4A86">
      <w:pPr>
        <w:pStyle w:val="box462188"/>
        <w:shd w:val="clear" w:color="auto" w:fill="FFFFFF"/>
        <w:spacing w:before="0" w:after="48"/>
        <w:jc w:val="both"/>
        <w:textAlignment w:val="baseline"/>
      </w:pPr>
      <w:r>
        <w:rPr>
          <w:rFonts w:ascii="Calibri" w:hAnsi="Calibri" w:cs="Calibri"/>
        </w:rPr>
        <w:t>Kada se proglasi stanje velike nesreće i katastrofe, stožer civilne zaštite preuzima sve poslove usklađivanja, djelovanja operativnih snaga sustava civilne zaštite na ublažavanju i otklanjanju nastalih posljedica.</w:t>
      </w:r>
    </w:p>
    <w:p w:rsidR="007B4A86" w:rsidRDefault="007B4A86" w:rsidP="007B4A86">
      <w:pPr>
        <w:pStyle w:val="box462188"/>
        <w:shd w:val="clear" w:color="auto" w:fill="FFFFFF"/>
        <w:spacing w:before="0" w:after="48"/>
        <w:jc w:val="both"/>
        <w:textAlignment w:val="baseline"/>
        <w:rPr>
          <w:rFonts w:ascii="Calibri" w:hAnsi="Calibri" w:cs="Calibri"/>
        </w:rPr>
      </w:pPr>
    </w:p>
    <w:p w:rsidR="007B4A86" w:rsidRDefault="007B4A86" w:rsidP="007B4A86">
      <w:pPr>
        <w:pStyle w:val="box462188"/>
        <w:shd w:val="clear" w:color="auto" w:fill="FFFFFF"/>
        <w:spacing w:before="0" w:after="48"/>
        <w:jc w:val="both"/>
        <w:textAlignment w:val="baseline"/>
      </w:pPr>
      <w:r>
        <w:rPr>
          <w:rFonts w:ascii="Calibri" w:hAnsi="Calibri" w:cs="Calibri"/>
        </w:rPr>
        <w:t>Stožer civilne zaštite aktivira se kada se na području njegove nadležnosti proglasi stanje velike nesreće.</w:t>
      </w:r>
    </w:p>
    <w:p w:rsidR="007B4A86" w:rsidRDefault="007B4A86" w:rsidP="007B4A86">
      <w:pPr>
        <w:pStyle w:val="box462188"/>
        <w:shd w:val="clear" w:color="auto" w:fill="FFFFFF"/>
        <w:spacing w:before="0" w:after="48"/>
        <w:ind w:firstLine="408"/>
        <w:textAlignment w:val="baseline"/>
        <w:rPr>
          <w:rFonts w:ascii="Calibri" w:hAnsi="Calibri" w:cs="Calibri"/>
        </w:rPr>
      </w:pPr>
    </w:p>
    <w:p w:rsidR="007B4A86" w:rsidRDefault="007B4A86" w:rsidP="007B4A86">
      <w:pPr>
        <w:pStyle w:val="t-9-8"/>
        <w:spacing w:before="0" w:after="0"/>
        <w:jc w:val="center"/>
      </w:pPr>
      <w:r>
        <w:rPr>
          <w:rFonts w:ascii="Calibri" w:hAnsi="Calibri" w:cs="Calibri"/>
        </w:rPr>
        <w:t>Članak 8.</w:t>
      </w:r>
    </w:p>
    <w:p w:rsidR="007B4A86" w:rsidRDefault="007B4A86" w:rsidP="007B4A86">
      <w:pPr>
        <w:pStyle w:val="t-9-8"/>
        <w:spacing w:before="0" w:after="0"/>
        <w:jc w:val="both"/>
      </w:pPr>
      <w:r>
        <w:rPr>
          <w:rFonts w:ascii="Calibri" w:hAnsi="Calibri" w:cs="Calibri"/>
        </w:rPr>
        <w:t>U pravilu, prilagođavajući način rada stvarno nastalim okolnostima, stožer može raditi u punom ili užem sastavu, na pojedinačnim sjednicama ili kontinuirano dok je proglašeno stanje velike nesreće i katastrofe, na stalnoj lokaciji ili na izdvojenom mjestu uključujući i rad u terenskim uvjetima.</w:t>
      </w:r>
    </w:p>
    <w:p w:rsidR="007B4A86" w:rsidRDefault="007B4A86" w:rsidP="007B4A86">
      <w:pPr>
        <w:pStyle w:val="t-9-8"/>
        <w:spacing w:before="0" w:after="0"/>
        <w:jc w:val="both"/>
        <w:rPr>
          <w:rFonts w:ascii="Calibri" w:hAnsi="Calibri" w:cs="Calibri"/>
        </w:rPr>
      </w:pPr>
    </w:p>
    <w:p w:rsidR="007B4A86" w:rsidRDefault="007B4A86" w:rsidP="007B4A86">
      <w:pPr>
        <w:pStyle w:val="t-9-8"/>
        <w:spacing w:before="0" w:after="0"/>
        <w:jc w:val="center"/>
      </w:pPr>
      <w:r>
        <w:rPr>
          <w:rFonts w:ascii="Calibri" w:hAnsi="Calibri" w:cs="Calibri"/>
        </w:rPr>
        <w:t>Članak 9.</w:t>
      </w:r>
    </w:p>
    <w:p w:rsidR="007B4A86" w:rsidRDefault="007B4A86" w:rsidP="007B4A86">
      <w:pPr>
        <w:pStyle w:val="t-9-8"/>
        <w:spacing w:before="0" w:after="0"/>
        <w:jc w:val="both"/>
      </w:pPr>
      <w:r>
        <w:rPr>
          <w:rFonts w:ascii="Calibri" w:hAnsi="Calibri" w:cs="Calibri"/>
        </w:rPr>
        <w:t>Načelnik stožera civilne zaštite u slučaju kada je utvrđena vjerojatnost nastajanja velike nesreće ili načelnik općine kada velika nesreća nastupi, na sjednice stožera civilne zaštite može u slučaju potrebe pozvati i stručnjake iz tijela javne vlasti, znanstvenih institucija i pravnih osoba od interesa grada, drugih pravnih osoba i udruga građana, kriznih menadžera, ostalih eksperata i drugih institucija kako bi pravilno usmjerili djelovanje kapaciteta operativnih snaga sustava civilne zaštite u velikoj nesreći i katastrofi.</w:t>
      </w:r>
    </w:p>
    <w:p w:rsidR="007B4A86" w:rsidRDefault="007B4A86" w:rsidP="007B4A86">
      <w:pPr>
        <w:pStyle w:val="t-9-8"/>
        <w:spacing w:before="0" w:after="0"/>
        <w:jc w:val="both"/>
        <w:rPr>
          <w:rFonts w:ascii="Calibri" w:hAnsi="Calibri" w:cs="Calibri"/>
        </w:rPr>
      </w:pPr>
    </w:p>
    <w:p w:rsidR="007B4A86" w:rsidRDefault="007B4A86" w:rsidP="007B4A86">
      <w:pPr>
        <w:pStyle w:val="t-9-8"/>
        <w:spacing w:before="0" w:after="0"/>
        <w:jc w:val="both"/>
        <w:rPr>
          <w:rFonts w:ascii="Calibri" w:hAnsi="Calibri" w:cs="Calibri"/>
        </w:rPr>
      </w:pPr>
    </w:p>
    <w:p w:rsidR="007B4A86" w:rsidRDefault="007B4A86" w:rsidP="007B4A86">
      <w:pPr>
        <w:pStyle w:val="t-9-8"/>
        <w:spacing w:before="0" w:after="0"/>
        <w:jc w:val="center"/>
      </w:pPr>
      <w:r>
        <w:rPr>
          <w:rFonts w:ascii="Calibri" w:hAnsi="Calibri" w:cs="Calibri"/>
        </w:rPr>
        <w:t>Članak 10.</w:t>
      </w:r>
    </w:p>
    <w:p w:rsidR="007B4A86" w:rsidRDefault="007B4A86" w:rsidP="007B4A86">
      <w:pPr>
        <w:pStyle w:val="t-9-8"/>
        <w:spacing w:before="0" w:after="0"/>
        <w:jc w:val="both"/>
      </w:pPr>
      <w:r>
        <w:rPr>
          <w:rFonts w:ascii="Calibri" w:hAnsi="Calibri" w:cs="Calibri"/>
        </w:rPr>
        <w:t>Administrativno-tehničke poslove i druge uvjete za rad stožera civilne zaštite osigurava Jedinstveni upravni odjel sukladno odluci načelnika.</w:t>
      </w:r>
    </w:p>
    <w:p w:rsidR="007B4A86" w:rsidRDefault="007B4A86" w:rsidP="007B4A86">
      <w:pPr>
        <w:pStyle w:val="t-9-8"/>
        <w:spacing w:before="0" w:after="0"/>
        <w:jc w:val="both"/>
        <w:rPr>
          <w:rFonts w:ascii="Calibri" w:hAnsi="Calibri" w:cs="Calibri"/>
        </w:rPr>
      </w:pPr>
    </w:p>
    <w:p w:rsidR="007B4A86" w:rsidRDefault="007B4A86" w:rsidP="007B4A86">
      <w:pPr>
        <w:pStyle w:val="t-9-8"/>
        <w:spacing w:before="0" w:after="0"/>
        <w:jc w:val="both"/>
      </w:pPr>
      <w:r>
        <w:rPr>
          <w:rFonts w:ascii="Calibri" w:hAnsi="Calibri" w:cs="Calibri"/>
          <w:shd w:val="clear" w:color="auto" w:fill="FFFFFF"/>
        </w:rPr>
        <w:t xml:space="preserve">Članu stožera civilne zaštite, tijelo koje predstavlja dužno je pružati svu stručnu i operativnu potporu od značaja za učinkovito provođenje zadaća svih operativnih kapaciteta iz tog </w:t>
      </w:r>
      <w:r>
        <w:rPr>
          <w:rFonts w:ascii="Calibri" w:hAnsi="Calibri" w:cs="Calibri"/>
          <w:shd w:val="clear" w:color="auto" w:fill="FFFFFF"/>
        </w:rPr>
        <w:lastRenderedPageBreak/>
        <w:t>područja, a što se utvrđuje planom djelovanja civilne zaštite, vanjskim planom civilne zaštite i operativnim planovima civilne zaštite pravnih osoba od interesa za sustav civilne zaštite jedinice lokalne samouprave.</w:t>
      </w:r>
    </w:p>
    <w:p w:rsidR="007B4A86" w:rsidRDefault="007B4A86" w:rsidP="007B4A86">
      <w:pPr>
        <w:pStyle w:val="t-9-8"/>
        <w:spacing w:before="0" w:after="0"/>
        <w:jc w:val="both"/>
        <w:rPr>
          <w:rFonts w:ascii="Calibri" w:hAnsi="Calibri" w:cs="Calibri"/>
          <w:shd w:val="clear" w:color="auto" w:fill="FFFFFF"/>
        </w:rPr>
      </w:pPr>
    </w:p>
    <w:p w:rsidR="007B4A86" w:rsidRDefault="007B4A86" w:rsidP="007B4A86">
      <w:pPr>
        <w:pStyle w:val="t-9-8"/>
        <w:spacing w:before="0" w:after="0"/>
        <w:jc w:val="center"/>
      </w:pPr>
      <w:r>
        <w:rPr>
          <w:rFonts w:ascii="Calibri" w:hAnsi="Calibri" w:cs="Calibri"/>
        </w:rPr>
        <w:t>Članak 11.</w:t>
      </w:r>
    </w:p>
    <w:p w:rsidR="007B4A86" w:rsidRDefault="007B4A86" w:rsidP="007B4A86">
      <w:pPr>
        <w:pStyle w:val="t-9-8"/>
        <w:spacing w:before="0" w:after="0"/>
        <w:jc w:val="both"/>
      </w:pPr>
      <w:r>
        <w:rPr>
          <w:rFonts w:ascii="Calibri" w:hAnsi="Calibri" w:cs="Calibri"/>
        </w:rPr>
        <w:t>Način rada stožera civilne zaštite uređuje se poslovnikom koji donosi općinski načelnik.</w:t>
      </w:r>
    </w:p>
    <w:p w:rsidR="007B4A86" w:rsidRDefault="007B4A86" w:rsidP="007B4A86">
      <w:pPr>
        <w:pStyle w:val="t-9-8"/>
        <w:spacing w:before="0" w:after="0"/>
        <w:jc w:val="both"/>
        <w:rPr>
          <w:rFonts w:ascii="Calibri" w:hAnsi="Calibri" w:cs="Calibri"/>
        </w:rPr>
      </w:pPr>
    </w:p>
    <w:p w:rsidR="007B4A86" w:rsidRDefault="007B4A86" w:rsidP="007B4A86">
      <w:pPr>
        <w:pStyle w:val="t-9-8"/>
        <w:spacing w:before="0" w:after="0"/>
        <w:jc w:val="both"/>
      </w:pPr>
      <w:r>
        <w:rPr>
          <w:rFonts w:ascii="Calibri" w:hAnsi="Calibri" w:cs="Calibri"/>
          <w:b/>
          <w:bCs/>
        </w:rPr>
        <w:t>PRIJELAZNE I ZAVRŠNE ODREDBE</w:t>
      </w:r>
    </w:p>
    <w:p w:rsidR="007B4A86" w:rsidRDefault="007B4A86" w:rsidP="007B4A86">
      <w:pPr>
        <w:pStyle w:val="t-9-8"/>
        <w:spacing w:before="0" w:after="0"/>
        <w:jc w:val="center"/>
      </w:pPr>
      <w:r>
        <w:rPr>
          <w:rFonts w:ascii="Calibri" w:hAnsi="Calibri" w:cs="Calibri"/>
        </w:rPr>
        <w:t>Članak 12.</w:t>
      </w:r>
    </w:p>
    <w:p w:rsidR="007B4A86" w:rsidRDefault="007B4A86" w:rsidP="007B4A86">
      <w:pPr>
        <w:pStyle w:val="t-9-8"/>
        <w:spacing w:before="0" w:after="0"/>
        <w:jc w:val="both"/>
      </w:pPr>
      <w:r>
        <w:rPr>
          <w:rFonts w:ascii="Calibri" w:hAnsi="Calibri" w:cs="Calibri"/>
        </w:rPr>
        <w:t>Pozivanje i aktiviranje stožera civilne zaštite nalaže načelnik stožera, a provodi se prema planovima djelovanja civilne zaštite.</w:t>
      </w:r>
    </w:p>
    <w:p w:rsidR="007B4A86" w:rsidRDefault="007B4A86" w:rsidP="007B4A86">
      <w:pPr>
        <w:pStyle w:val="t-9-8"/>
        <w:spacing w:before="0" w:after="0"/>
        <w:jc w:val="both"/>
        <w:rPr>
          <w:rFonts w:ascii="Calibri" w:hAnsi="Calibri" w:cs="Calibri"/>
        </w:rPr>
      </w:pPr>
    </w:p>
    <w:p w:rsidR="007B4A86" w:rsidRDefault="007B4A86" w:rsidP="007B4A86">
      <w:pPr>
        <w:pStyle w:val="t-9-8"/>
        <w:spacing w:before="0" w:after="0"/>
        <w:jc w:val="center"/>
      </w:pPr>
      <w:r>
        <w:rPr>
          <w:rFonts w:ascii="Calibri" w:hAnsi="Calibri" w:cs="Calibri"/>
        </w:rPr>
        <w:t>Članak 13.</w:t>
      </w:r>
    </w:p>
    <w:p w:rsidR="007B4A86" w:rsidRDefault="007B4A86" w:rsidP="007B4A86">
      <w:pPr>
        <w:pStyle w:val="Bezproreda"/>
        <w:spacing w:line="276" w:lineRule="auto"/>
        <w:jc w:val="both"/>
      </w:pPr>
      <w:r>
        <w:rPr>
          <w:sz w:val="24"/>
          <w:szCs w:val="24"/>
        </w:rPr>
        <w:t>Stupanjem na snagu ove Odluke prestaje važiti Odluka o imenovanju načelnika, zamjenika načelnika i članove Stožera civilne zaštite Općine Gornji Bogićevci KLASA: 022-01/21-01/01, URBROJ: 2178/18-01-21-od 6.7.2021. godine</w:t>
      </w:r>
    </w:p>
    <w:p w:rsidR="007B4A86" w:rsidRDefault="007B4A86" w:rsidP="007B4A86">
      <w:pPr>
        <w:pStyle w:val="t-9-8"/>
        <w:spacing w:before="0" w:after="0"/>
        <w:jc w:val="center"/>
        <w:rPr>
          <w:rFonts w:ascii="Calibri" w:hAnsi="Calibri" w:cs="Calibri"/>
        </w:rPr>
      </w:pPr>
    </w:p>
    <w:p w:rsidR="007B4A86" w:rsidRDefault="007B4A86" w:rsidP="007B4A86">
      <w:pPr>
        <w:pStyle w:val="t-9-8"/>
        <w:spacing w:before="0" w:after="0"/>
        <w:jc w:val="center"/>
      </w:pPr>
      <w:r>
        <w:rPr>
          <w:rFonts w:ascii="Calibri" w:hAnsi="Calibri" w:cs="Calibri"/>
        </w:rPr>
        <w:t>Članak 14.</w:t>
      </w:r>
    </w:p>
    <w:p w:rsidR="007B4A86" w:rsidRDefault="007B4A86" w:rsidP="007B4A86">
      <w:pPr>
        <w:pStyle w:val="StandardWeb"/>
        <w:spacing w:before="0" w:after="135" w:line="276" w:lineRule="auto"/>
        <w:jc w:val="both"/>
      </w:pPr>
      <w:r>
        <w:rPr>
          <w:rFonts w:ascii="Calibri" w:hAnsi="Calibri" w:cs="Calibri"/>
        </w:rPr>
        <w:t>Ova Odluka stupa na snagu danom donošenja i objavit će se u "Službenom glasniku Općine Gornji Bogićevci".</w:t>
      </w:r>
    </w:p>
    <w:p w:rsidR="007B4A86" w:rsidRDefault="007B4A86" w:rsidP="007B4A86">
      <w:r>
        <w:rPr>
          <w:rFonts w:ascii="Calibri" w:hAnsi="Calibri" w:cs="Calibri"/>
        </w:rPr>
        <w:t>KLASA: 240-01-25-01-01</w:t>
      </w:r>
    </w:p>
    <w:p w:rsidR="007B4A86" w:rsidRDefault="007B4A86" w:rsidP="007B4A86">
      <w:pPr>
        <w:jc w:val="both"/>
      </w:pPr>
      <w:r>
        <w:rPr>
          <w:rFonts w:ascii="Calibri" w:hAnsi="Calibri" w:cs="Calibri"/>
        </w:rPr>
        <w:t>URBROJ:2178-22-01-25-1</w:t>
      </w:r>
    </w:p>
    <w:p w:rsidR="007B4A86" w:rsidRDefault="007B4A86" w:rsidP="007B4A86">
      <w:pPr>
        <w:jc w:val="both"/>
      </w:pPr>
      <w:r>
        <w:rPr>
          <w:rFonts w:ascii="Calibri" w:hAnsi="Calibri" w:cs="Calibri"/>
        </w:rPr>
        <w:t>Općina Gornji Bogićevci, 20. kolovoza 2025.</w:t>
      </w:r>
    </w:p>
    <w:p w:rsidR="007B4A86" w:rsidRDefault="007B4A86" w:rsidP="007B4A86">
      <w:pPr>
        <w:jc w:val="both"/>
        <w:rPr>
          <w:rFonts w:ascii="Calibri" w:hAnsi="Calibri" w:cs="Calibri"/>
        </w:rPr>
      </w:pPr>
    </w:p>
    <w:p w:rsidR="007B4A86" w:rsidRDefault="007B4A86" w:rsidP="007B4A86">
      <w:pPr>
        <w:jc w:val="center"/>
      </w:pP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t xml:space="preserve">           OPĆINSKA NAČELNICA</w:t>
      </w:r>
    </w:p>
    <w:p w:rsidR="007B4A86" w:rsidRDefault="007B4A86" w:rsidP="007B4A86">
      <w:pPr>
        <w:jc w:val="center"/>
        <w:rPr>
          <w:rFonts w:ascii="Calibri" w:hAnsi="Calibri" w:cs="Calibri"/>
          <w:b/>
          <w:bCs/>
        </w:rPr>
      </w:pPr>
    </w:p>
    <w:p w:rsidR="007B4A86" w:rsidRDefault="007B4A86" w:rsidP="007B4A86">
      <w:r>
        <w:rPr>
          <w:rFonts w:ascii="Calibri" w:eastAsia="Calibri" w:hAnsi="Calibri" w:cs="Calibri"/>
          <w:bCs/>
        </w:rPr>
        <w:t xml:space="preserve">                                                                                                     </w:t>
      </w:r>
      <w:r>
        <w:rPr>
          <w:rFonts w:ascii="Calibri" w:hAnsi="Calibri" w:cs="Calibri"/>
          <w:bCs/>
        </w:rPr>
        <w:t>Aleksandra Zdunić, dipl.ing.agr.</w:t>
      </w:r>
    </w:p>
    <w:p w:rsidR="007B4A86" w:rsidRDefault="007B4A86" w:rsidP="007B4A86">
      <w:pPr>
        <w:jc w:val="center"/>
      </w:pPr>
      <w:r>
        <w:rPr>
          <w:rFonts w:ascii="Calibri" w:eastAsia="Calibri" w:hAnsi="Calibri" w:cs="Calibri"/>
          <w:bCs/>
        </w:rPr>
        <w:t xml:space="preserve">                                                                                                 </w:t>
      </w:r>
    </w:p>
    <w:p w:rsidR="007B4A86" w:rsidRDefault="007B4A86" w:rsidP="007B4A86">
      <w:pPr>
        <w:ind w:left="2832"/>
        <w:jc w:val="center"/>
      </w:pPr>
      <w:r>
        <w:rPr>
          <w:rFonts w:ascii="Calibri" w:eastAsia="Calibri" w:hAnsi="Calibri" w:cs="Calibri"/>
          <w:bCs/>
        </w:rPr>
        <w:t xml:space="preserve">                                        </w:t>
      </w:r>
    </w:p>
    <w:p w:rsidR="007B4A86" w:rsidRDefault="007B4A86" w:rsidP="00360577">
      <w:pPr>
        <w:spacing w:line="360" w:lineRule="auto"/>
        <w:jc w:val="both"/>
        <w:rPr>
          <w:rFonts w:ascii="Times New Roman" w:hAnsi="Times New Roman" w:cs="Times New Roman"/>
          <w:sz w:val="24"/>
          <w:szCs w:val="24"/>
        </w:rPr>
        <w:sectPr w:rsidR="007B4A86" w:rsidSect="00AE2FD2">
          <w:footerReference w:type="default" r:id="rId23"/>
          <w:pgSz w:w="11906" w:h="16838"/>
          <w:pgMar w:top="1417" w:right="1417" w:bottom="1417" w:left="1417" w:header="708" w:footer="708" w:gutter="0"/>
          <w:pgNumType w:start="1"/>
          <w:cols w:space="708"/>
          <w:titlePg/>
          <w:docGrid w:linePitch="360"/>
        </w:sectPr>
      </w:pPr>
    </w:p>
    <w:p w:rsidR="00360577" w:rsidRPr="009B616B" w:rsidRDefault="00360577" w:rsidP="00360577">
      <w:pPr>
        <w:spacing w:line="360" w:lineRule="auto"/>
        <w:jc w:val="both"/>
        <w:rPr>
          <w:rFonts w:ascii="Times New Roman" w:hAnsi="Times New Roman" w:cs="Times New Roman"/>
          <w:sz w:val="24"/>
          <w:szCs w:val="24"/>
        </w:rPr>
      </w:pPr>
    </w:p>
    <w:p w:rsidR="00360577" w:rsidRPr="00360577" w:rsidRDefault="00360577" w:rsidP="00360577">
      <w:pPr>
        <w:pStyle w:val="Bezproreda"/>
        <w:ind w:left="360"/>
        <w:rPr>
          <w:rFonts w:ascii="Times New Roman" w:hAnsi="Times New Roman" w:cs="Times New Roman"/>
          <w:b/>
          <w:i/>
          <w:sz w:val="32"/>
          <w:szCs w:val="24"/>
          <w:u w:val="single"/>
        </w:rPr>
      </w:pPr>
    </w:p>
    <w:p w:rsidR="00B863A6" w:rsidRDefault="00B863A6" w:rsidP="00B863A6">
      <w:pPr>
        <w:widowControl w:val="0"/>
        <w:suppressAutoHyphens/>
        <w:autoSpaceDE w:val="0"/>
        <w:autoSpaceDN w:val="0"/>
        <w:adjustRightInd w:val="0"/>
        <w:spacing w:after="0" w:line="240" w:lineRule="auto"/>
        <w:rPr>
          <w:rFonts w:ascii="Arial" w:eastAsia="Times New Roman" w:hAnsi="Arial" w:cs="Arial"/>
          <w:b/>
          <w:sz w:val="36"/>
          <w:szCs w:val="36"/>
          <w:lang w:eastAsia="hr-HR"/>
        </w:rPr>
      </w:pPr>
      <w:r>
        <w:rPr>
          <w:rFonts w:ascii="Arial" w:eastAsia="Times New Roman" w:hAnsi="Arial" w:cs="Arial"/>
          <w:b/>
          <w:sz w:val="36"/>
          <w:szCs w:val="36"/>
          <w:lang w:eastAsia="hr-HR"/>
        </w:rPr>
        <w:t>Bilješke:</w:t>
      </w:r>
    </w:p>
    <w:p w:rsidR="00B863A6" w:rsidRDefault="00B863A6" w:rsidP="00B863A6">
      <w:pPr>
        <w:suppressAutoHyphens/>
        <w:spacing w:after="0" w:line="240" w:lineRule="auto"/>
        <w:rPr>
          <w:rFonts w:ascii="Arial" w:eastAsia="Times New Roman" w:hAnsi="Arial" w:cs="Arial"/>
          <w:sz w:val="36"/>
          <w:szCs w:val="36"/>
          <w:lang w:eastAsia="hr-HR"/>
        </w:rPr>
      </w:pPr>
      <w:r>
        <w:rPr>
          <w:rFonts w:ascii="Arial" w:eastAsia="Times New Roman" w:hAnsi="Arial" w:cs="Arial"/>
          <w:sz w:val="36"/>
          <w:szCs w:val="36"/>
          <w:lang w:eastAsia="hr-H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p>
    <w:p w:rsidR="00B863A6" w:rsidRDefault="00B863A6" w:rsidP="00B863A6">
      <w:pPr>
        <w:suppressAutoHyphens/>
        <w:spacing w:after="0" w:line="240" w:lineRule="auto"/>
        <w:rPr>
          <w:rFonts w:ascii="Arial" w:eastAsia="Times New Roman" w:hAnsi="Arial" w:cs="Arial"/>
          <w:sz w:val="36"/>
          <w:szCs w:val="36"/>
          <w:lang w:eastAsia="hr-HR"/>
        </w:rPr>
      </w:pPr>
      <w:r>
        <w:rPr>
          <w:rFonts w:ascii="Arial" w:eastAsia="Times New Roman" w:hAnsi="Arial" w:cs="Arial"/>
          <w:sz w:val="36"/>
          <w:szCs w:val="36"/>
          <w:lang w:eastAsia="hr-HR"/>
        </w:rPr>
        <w:t>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p>
    <w:p w:rsidR="00B863A6" w:rsidRDefault="00B863A6" w:rsidP="00B863A6">
      <w:pPr>
        <w:suppressAutoHyphens/>
        <w:spacing w:after="0" w:line="240" w:lineRule="auto"/>
        <w:rPr>
          <w:rFonts w:ascii="Arial" w:eastAsia="Times New Roman" w:hAnsi="Arial" w:cs="Arial"/>
          <w:sz w:val="36"/>
          <w:szCs w:val="36"/>
          <w:lang w:eastAsia="hr-HR"/>
        </w:rPr>
      </w:pPr>
    </w:p>
    <w:tbl>
      <w:tblPr>
        <w:tblW w:w="7560" w:type="dxa"/>
        <w:tblInd w:w="648" w:type="dxa"/>
        <w:tblLayout w:type="fixed"/>
        <w:tblLook w:val="04A0"/>
      </w:tblPr>
      <w:tblGrid>
        <w:gridCol w:w="7560"/>
      </w:tblGrid>
      <w:tr w:rsidR="00B863A6" w:rsidTr="00026940">
        <w:trPr>
          <w:trHeight w:val="1620"/>
        </w:trPr>
        <w:tc>
          <w:tcPr>
            <w:tcW w:w="7560" w:type="dxa"/>
            <w:tcBorders>
              <w:top w:val="double" w:sz="4" w:space="0" w:color="000000"/>
              <w:left w:val="double" w:sz="4" w:space="0" w:color="000000"/>
              <w:bottom w:val="double" w:sz="4" w:space="0" w:color="000000"/>
              <w:right w:val="double" w:sz="4" w:space="0" w:color="000000"/>
            </w:tcBorders>
          </w:tcPr>
          <w:p w:rsidR="00B863A6" w:rsidRDefault="00B863A6" w:rsidP="00026940">
            <w:pPr>
              <w:widowControl w:val="0"/>
              <w:suppressAutoHyphens/>
              <w:spacing w:after="0" w:line="240" w:lineRule="auto"/>
              <w:ind w:left="168"/>
              <w:rPr>
                <w:rFonts w:ascii="Arial" w:eastAsia="Times New Roman" w:hAnsi="Arial" w:cs="Arial"/>
                <w:sz w:val="24"/>
                <w:szCs w:val="24"/>
                <w:lang w:eastAsia="hr-HR"/>
              </w:rPr>
            </w:pPr>
          </w:p>
          <w:p w:rsidR="00B863A6" w:rsidRDefault="00B863A6" w:rsidP="00026940">
            <w:pPr>
              <w:widowControl w:val="0"/>
              <w:suppressAutoHyphens/>
              <w:spacing w:after="0" w:line="240" w:lineRule="auto"/>
              <w:ind w:left="168"/>
              <w:jc w:val="center"/>
              <w:rPr>
                <w:rFonts w:ascii="Arial" w:eastAsia="Times New Roman" w:hAnsi="Arial" w:cs="Arial"/>
                <w:b/>
                <w:sz w:val="24"/>
                <w:szCs w:val="24"/>
                <w:lang w:eastAsia="hr-HR"/>
              </w:rPr>
            </w:pPr>
            <w:r>
              <w:rPr>
                <w:rFonts w:ascii="Arial" w:eastAsia="Times New Roman" w:hAnsi="Arial" w:cs="Arial"/>
                <w:b/>
                <w:sz w:val="24"/>
                <w:szCs w:val="24"/>
                <w:lang w:eastAsia="hr-HR"/>
              </w:rPr>
              <w:t>Izdaje Jedinstveni upravni odjel općine Gornji Bogićevci</w:t>
            </w:r>
          </w:p>
          <w:p w:rsidR="00B863A6" w:rsidRDefault="00B863A6" w:rsidP="00026940">
            <w:pPr>
              <w:widowControl w:val="0"/>
              <w:suppressAutoHyphens/>
              <w:spacing w:after="0" w:line="240" w:lineRule="auto"/>
              <w:ind w:left="168"/>
              <w:jc w:val="center"/>
              <w:rPr>
                <w:rFonts w:ascii="Arial" w:eastAsia="Times New Roman" w:hAnsi="Arial" w:cs="Arial"/>
                <w:b/>
                <w:sz w:val="24"/>
                <w:szCs w:val="24"/>
                <w:lang w:eastAsia="hr-HR"/>
              </w:rPr>
            </w:pPr>
            <w:r>
              <w:rPr>
                <w:rFonts w:ascii="Arial" w:eastAsia="Times New Roman" w:hAnsi="Arial" w:cs="Arial"/>
                <w:b/>
                <w:sz w:val="24"/>
                <w:szCs w:val="24"/>
                <w:lang w:eastAsia="hr-HR"/>
              </w:rPr>
              <w:t xml:space="preserve">Odgovorni urednik: </w:t>
            </w:r>
            <w:r w:rsidR="00D92DB5">
              <w:rPr>
                <w:rFonts w:ascii="Arial" w:eastAsia="Times New Roman" w:hAnsi="Arial" w:cs="Arial"/>
                <w:b/>
                <w:sz w:val="24"/>
                <w:szCs w:val="24"/>
                <w:lang w:eastAsia="hr-HR"/>
              </w:rPr>
              <w:t>Aleksandra Zdunić dipl.ing</w:t>
            </w:r>
            <w:r>
              <w:rPr>
                <w:rFonts w:ascii="Arial" w:eastAsia="Times New Roman" w:hAnsi="Arial" w:cs="Arial"/>
                <w:b/>
                <w:sz w:val="24"/>
                <w:szCs w:val="24"/>
                <w:lang w:eastAsia="hr-HR"/>
              </w:rPr>
              <w:t>.</w:t>
            </w:r>
            <w:r w:rsidR="00D92DB5">
              <w:rPr>
                <w:rFonts w:ascii="Arial" w:eastAsia="Times New Roman" w:hAnsi="Arial" w:cs="Arial"/>
                <w:b/>
                <w:sz w:val="24"/>
                <w:szCs w:val="24"/>
                <w:lang w:eastAsia="hr-HR"/>
              </w:rPr>
              <w:t>agr.</w:t>
            </w:r>
            <w:r>
              <w:rPr>
                <w:rFonts w:ascii="Arial" w:eastAsia="Times New Roman" w:hAnsi="Arial" w:cs="Arial"/>
                <w:b/>
                <w:sz w:val="24"/>
                <w:szCs w:val="24"/>
                <w:lang w:eastAsia="hr-HR"/>
              </w:rPr>
              <w:t>,</w:t>
            </w:r>
          </w:p>
          <w:p w:rsidR="00B863A6" w:rsidRDefault="00B863A6" w:rsidP="00026940">
            <w:pPr>
              <w:widowControl w:val="0"/>
              <w:suppressAutoHyphens/>
              <w:spacing w:after="0" w:line="240" w:lineRule="auto"/>
              <w:ind w:left="168"/>
              <w:jc w:val="center"/>
              <w:rPr>
                <w:rFonts w:ascii="Arial" w:eastAsia="Times New Roman" w:hAnsi="Arial" w:cs="Arial"/>
                <w:b/>
                <w:sz w:val="24"/>
                <w:szCs w:val="24"/>
                <w:lang w:eastAsia="hr-HR"/>
              </w:rPr>
            </w:pPr>
            <w:r>
              <w:rPr>
                <w:rFonts w:ascii="Arial" w:eastAsia="Times New Roman" w:hAnsi="Arial" w:cs="Arial"/>
                <w:b/>
                <w:sz w:val="24"/>
                <w:szCs w:val="24"/>
                <w:lang w:eastAsia="hr-HR"/>
              </w:rPr>
              <w:t>Trg hrvatskih branitelja 1</w:t>
            </w:r>
          </w:p>
          <w:p w:rsidR="00B863A6" w:rsidRDefault="00B863A6" w:rsidP="00026940">
            <w:pPr>
              <w:widowControl w:val="0"/>
              <w:suppressAutoHyphens/>
              <w:spacing w:after="0" w:line="240" w:lineRule="auto"/>
              <w:ind w:left="168"/>
              <w:jc w:val="center"/>
              <w:rPr>
                <w:rFonts w:ascii="Arial" w:eastAsia="Times New Roman" w:hAnsi="Arial" w:cs="Arial"/>
                <w:b/>
                <w:sz w:val="24"/>
                <w:szCs w:val="24"/>
                <w:lang w:eastAsia="hr-HR"/>
              </w:rPr>
            </w:pPr>
            <w:r>
              <w:rPr>
                <w:rFonts w:ascii="Arial" w:eastAsia="Times New Roman" w:hAnsi="Arial" w:cs="Arial"/>
                <w:b/>
                <w:sz w:val="24"/>
                <w:szCs w:val="24"/>
                <w:lang w:eastAsia="hr-HR"/>
              </w:rPr>
              <w:t>Telefon: 035/375-056</w:t>
            </w:r>
          </w:p>
          <w:p w:rsidR="00B863A6" w:rsidRDefault="00B863A6" w:rsidP="00026940">
            <w:pPr>
              <w:widowControl w:val="0"/>
              <w:suppressAutoHyphens/>
              <w:spacing w:after="0" w:line="240" w:lineRule="auto"/>
              <w:ind w:left="168"/>
              <w:jc w:val="center"/>
              <w:rPr>
                <w:rFonts w:ascii="Arial" w:eastAsia="Times New Roman" w:hAnsi="Arial" w:cs="Arial"/>
                <w:sz w:val="24"/>
                <w:szCs w:val="24"/>
                <w:lang w:eastAsia="hr-HR"/>
              </w:rPr>
            </w:pPr>
            <w:r>
              <w:rPr>
                <w:rFonts w:ascii="Arial" w:eastAsia="Times New Roman" w:hAnsi="Arial" w:cs="Arial"/>
                <w:b/>
                <w:sz w:val="24"/>
                <w:szCs w:val="24"/>
                <w:lang w:eastAsia="hr-HR"/>
              </w:rPr>
              <w:t>Glasnik izlazi po potrebi općine Gornji Bogićevci</w:t>
            </w:r>
            <w:r>
              <w:rPr>
                <w:rFonts w:ascii="Arial" w:eastAsia="Times New Roman" w:hAnsi="Arial" w:cs="Arial"/>
                <w:sz w:val="24"/>
                <w:szCs w:val="24"/>
                <w:lang w:eastAsia="hr-HR"/>
              </w:rPr>
              <w:t>.</w:t>
            </w:r>
          </w:p>
          <w:p w:rsidR="00B863A6" w:rsidRDefault="00B863A6" w:rsidP="00026940">
            <w:pPr>
              <w:widowControl w:val="0"/>
              <w:suppressAutoHyphens/>
              <w:spacing w:after="0" w:line="240" w:lineRule="auto"/>
              <w:jc w:val="both"/>
              <w:rPr>
                <w:rFonts w:ascii="Arial" w:eastAsia="Times New Roman" w:hAnsi="Arial" w:cs="Arial"/>
                <w:sz w:val="24"/>
                <w:szCs w:val="24"/>
                <w:lang w:eastAsia="hr-HR"/>
              </w:rPr>
            </w:pPr>
          </w:p>
        </w:tc>
      </w:tr>
    </w:tbl>
    <w:p w:rsidR="00B863A6" w:rsidRDefault="00B863A6"/>
    <w:sectPr w:rsidR="00B863A6" w:rsidSect="00517104">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92F" w:rsidRDefault="0047192F" w:rsidP="009A49E2">
      <w:pPr>
        <w:spacing w:after="0" w:line="240" w:lineRule="auto"/>
      </w:pPr>
      <w:r>
        <w:separator/>
      </w:r>
    </w:p>
  </w:endnote>
  <w:endnote w:type="continuationSeparator" w:id="0">
    <w:p w:rsidR="0047192F" w:rsidRDefault="0047192F" w:rsidP="009A49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Schoolbook">
    <w:panose1 w:val="02040604050505020304"/>
    <w:charset w:val="EE"/>
    <w:family w:val="roman"/>
    <w:pitch w:val="variable"/>
    <w:sig w:usb0="00000287" w:usb1="00000000" w:usb2="00000000" w:usb3="00000000" w:csb0="0000009F" w:csb1="00000000"/>
  </w:font>
  <w:font w:name="Aldine401 BT">
    <w:altName w:val="Times New Roman"/>
    <w:charset w:val="00"/>
    <w:family w:val="roman"/>
    <w:pitch w:val="default"/>
    <w:sig w:usb0="00000000" w:usb1="00000000" w:usb2="00000000" w:usb3="00000000" w:csb0="00000000" w:csb1="00000000"/>
  </w:font>
  <w:font w:name="Futura Md BT">
    <w:altName w:val="Arial"/>
    <w:charset w:val="00"/>
    <w:family w:val="swiss"/>
    <w:pitch w:val="variable"/>
    <w:sig w:usb0="00000000" w:usb1="00000000" w:usb2="00000000" w:usb3="00000000" w:csb0="00000000" w:csb1="00000000"/>
  </w:font>
  <w:font w:name="Arial Black">
    <w:panose1 w:val="020B0A04020102020204"/>
    <w:charset w:val="EE"/>
    <w:family w:val="swiss"/>
    <w:pitch w:val="variable"/>
    <w:sig w:usb0="A00002AF" w:usb1="400078FB" w:usb2="00000000" w:usb3="00000000" w:csb0="0000009F" w:csb1="00000000"/>
  </w:font>
  <w:font w:name="TimesNewRomanPSMT">
    <w:altName w:val="Times New Roman"/>
    <w:charset w:val="00"/>
    <w:family w:val="roman"/>
    <w:pitch w:val="default"/>
    <w:sig w:usb0="00000000" w:usb1="00000000" w:usb2="00000010" w:usb3="00000000" w:csb0="00040003" w:csb1="00000000"/>
  </w:font>
  <w:font w:name="Lucida Sans Unicode">
    <w:panose1 w:val="020B0602030504020204"/>
    <w:charset w:val="EE"/>
    <w:family w:val="swiss"/>
    <w:pitch w:val="variable"/>
    <w:sig w:usb0="80000AFF" w:usb1="0000396B" w:usb2="00000000" w:usb3="00000000" w:csb0="000000BF" w:csb1="00000000"/>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94760797"/>
      <w:docPartObj>
        <w:docPartGallery w:val="Page Numbers (Bottom of Page)"/>
        <w:docPartUnique/>
      </w:docPartObj>
    </w:sdtPr>
    <w:sdtContent>
      <w:p w:rsidR="00C20815" w:rsidRDefault="0054563B">
        <w:pPr>
          <w:pStyle w:val="Podnoje"/>
          <w:jc w:val="right"/>
          <w:rPr>
            <w:sz w:val="18"/>
            <w:szCs w:val="18"/>
          </w:rPr>
        </w:pPr>
        <w:r>
          <w:rPr>
            <w:sz w:val="18"/>
            <w:szCs w:val="18"/>
          </w:rPr>
          <w:fldChar w:fldCharType="begin"/>
        </w:r>
        <w:r w:rsidR="00C20815">
          <w:rPr>
            <w:sz w:val="18"/>
            <w:szCs w:val="18"/>
          </w:rPr>
          <w:instrText>PAGE   \* MERGEFORMAT</w:instrText>
        </w:r>
        <w:r>
          <w:rPr>
            <w:sz w:val="18"/>
            <w:szCs w:val="18"/>
          </w:rPr>
          <w:fldChar w:fldCharType="separate"/>
        </w:r>
        <w:r w:rsidR="007B4A86">
          <w:rPr>
            <w:noProof/>
            <w:sz w:val="18"/>
            <w:szCs w:val="18"/>
          </w:rPr>
          <w:t>6</w:t>
        </w:r>
        <w:r>
          <w:rPr>
            <w:sz w:val="18"/>
            <w:szCs w:val="18"/>
          </w:rPr>
          <w:fldChar w:fldCharType="end"/>
        </w:r>
      </w:p>
    </w:sdtContent>
  </w:sdt>
  <w:p w:rsidR="00C20815" w:rsidRDefault="00C20815">
    <w:pPr>
      <w:pStyle w:val="Podnoj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577" w:rsidRPr="00AE2FD2" w:rsidRDefault="0054563B">
    <w:pPr>
      <w:pStyle w:val="Podnoje"/>
      <w:rPr>
        <w:color w:val="BFBFBF" w:themeColor="background1" w:themeShade="BF"/>
      </w:rPr>
    </w:pPr>
    <w:sdt>
      <w:sdtPr>
        <w:id w:val="-60404937"/>
        <w:docPartObj>
          <w:docPartGallery w:val="Page Numbers (Bottom of Page)"/>
          <w:docPartUnique/>
        </w:docPartObj>
      </w:sdtPr>
      <w:sdtContent>
        <w:r w:rsidRPr="0054563B">
          <w:rPr>
            <w:noProof/>
          </w:rPr>
          <w:pict>
            <v:rect id="Pravokutnik 47" o:spid="_x0000_s12298" style="position:absolute;margin-left:0;margin-top:0;width:44.55pt;height:15.1pt;rotation:180;flip:x;z-index:251664384;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rsidR="00360577" w:rsidRDefault="0054563B">
                    <w:pPr>
                      <w:pBdr>
                        <w:top w:val="single" w:sz="4" w:space="1" w:color="7F7F7F" w:themeColor="background1" w:themeShade="7F"/>
                      </w:pBdr>
                      <w:jc w:val="center"/>
                      <w:rPr>
                        <w:color w:val="ED7D31" w:themeColor="accent2"/>
                      </w:rPr>
                    </w:pPr>
                    <w:r w:rsidRPr="0054563B">
                      <w:fldChar w:fldCharType="begin"/>
                    </w:r>
                    <w:r w:rsidR="00360577">
                      <w:instrText>PAGE   \* MERGEFORMAT</w:instrText>
                    </w:r>
                    <w:r w:rsidRPr="0054563B">
                      <w:fldChar w:fldCharType="separate"/>
                    </w:r>
                    <w:r w:rsidR="007B4A86" w:rsidRPr="007B4A86">
                      <w:rPr>
                        <w:noProof/>
                        <w:color w:val="ED7D31" w:themeColor="accent2"/>
                      </w:rPr>
                      <w:t>90</w:t>
                    </w:r>
                    <w:r>
                      <w:rPr>
                        <w:color w:val="ED7D31" w:themeColor="accent2"/>
                      </w:rPr>
                      <w:fldChar w:fldCharType="end"/>
                    </w:r>
                  </w:p>
                </w:txbxContent>
              </v:textbox>
              <w10:wrap anchorx="margin" anchory="margin"/>
            </v:rect>
          </w:pict>
        </w:r>
      </w:sdtContent>
    </w:sdt>
    <w:r w:rsidR="00360577" w:rsidRPr="00AE2FD2">
      <w:rPr>
        <w:color w:val="BFBFBF" w:themeColor="background1" w:themeShade="BF"/>
      </w:rPr>
      <w:t>Provedbeni program Općine Gornji Bogićevci za razdoblje 2025. – 2029.</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822775265"/>
      <w:docPartObj>
        <w:docPartGallery w:val="Page Numbers (Bottom of Page)"/>
        <w:docPartUnique/>
      </w:docPartObj>
    </w:sdtPr>
    <w:sdtContent>
      <w:p w:rsidR="00501CA7" w:rsidRDefault="0054563B">
        <w:pPr>
          <w:pStyle w:val="Podnoje"/>
          <w:jc w:val="right"/>
          <w:rPr>
            <w:sz w:val="18"/>
            <w:szCs w:val="18"/>
          </w:rPr>
        </w:pPr>
        <w:r>
          <w:rPr>
            <w:sz w:val="18"/>
            <w:szCs w:val="18"/>
          </w:rPr>
          <w:fldChar w:fldCharType="begin"/>
        </w:r>
        <w:r w:rsidR="00501CA7">
          <w:rPr>
            <w:sz w:val="18"/>
            <w:szCs w:val="18"/>
          </w:rPr>
          <w:instrText>PAGE   \* MERGEFORMAT</w:instrText>
        </w:r>
        <w:r>
          <w:rPr>
            <w:sz w:val="18"/>
            <w:szCs w:val="18"/>
          </w:rPr>
          <w:fldChar w:fldCharType="separate"/>
        </w:r>
        <w:r w:rsidR="007B4A86">
          <w:rPr>
            <w:noProof/>
            <w:sz w:val="18"/>
            <w:szCs w:val="18"/>
          </w:rPr>
          <w:t>91</w:t>
        </w:r>
        <w:r>
          <w:rPr>
            <w:sz w:val="18"/>
            <w:szCs w:val="18"/>
          </w:rPr>
          <w:fldChar w:fldCharType="end"/>
        </w:r>
      </w:p>
    </w:sdtContent>
  </w:sdt>
  <w:p w:rsidR="00501CA7" w:rsidRDefault="00501CA7">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92F" w:rsidRDefault="0047192F" w:rsidP="009A49E2">
      <w:pPr>
        <w:spacing w:after="0" w:line="240" w:lineRule="auto"/>
      </w:pPr>
      <w:r>
        <w:separator/>
      </w:r>
    </w:p>
  </w:footnote>
  <w:footnote w:type="continuationSeparator" w:id="0">
    <w:p w:rsidR="0047192F" w:rsidRDefault="0047192F" w:rsidP="009A49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815" w:rsidRDefault="00C20815">
    <w:r>
      <w:rPr>
        <w:noProof/>
        <w:lang w:eastAsia="hr-HR"/>
      </w:rPr>
      <w:drawing>
        <wp:anchor distT="0" distB="0" distL="114300" distR="114300" simplePos="0" relativeHeight="251655168" behindDoc="0" locked="0" layoutInCell="1" allowOverlap="1">
          <wp:simplePos x="0" y="0"/>
          <wp:positionH relativeFrom="column">
            <wp:posOffset>1137285</wp:posOffset>
          </wp:positionH>
          <wp:positionV relativeFrom="paragraph">
            <wp:posOffset>-29210</wp:posOffset>
          </wp:positionV>
          <wp:extent cx="327600" cy="432000"/>
          <wp:effectExtent l="0" t="0" r="0" b="6350"/>
          <wp:wrapThrough wrapText="bothSides">
            <wp:wrapPolygon edited="0">
              <wp:start x="0" y="0"/>
              <wp:lineTo x="0" y="20965"/>
              <wp:lineTo x="20132" y="20965"/>
              <wp:lineTo x="20132" y="0"/>
              <wp:lineTo x="0" y="0"/>
            </wp:wrapPolygon>
          </wp:wrapThrough>
          <wp:docPr id="2" name="Slika 803146797" descr="Slika na kojoj se prikazuje simbol, emble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803146797" descr="Slika na kojoj se prikazuje simbol, emblem&#10;&#10;Sadržaj generiran uz AI možda nije točan."/>
                  <pic:cNvPicPr>
                    <a:picLocks noChangeAspect="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pic:blipFill>
                <pic:spPr bwMode="auto">
                  <a:xfrm>
                    <a:off x="0" y="0"/>
                    <a:ext cx="327600" cy="432000"/>
                  </a:xfrm>
                  <a:prstGeom prst="rect">
                    <a:avLst/>
                  </a:prstGeom>
                  <a:noFill/>
                  <a:ln>
                    <a:noFill/>
                  </a:ln>
                </pic:spPr>
              </pic:pic>
            </a:graphicData>
          </a:graphic>
        </wp:anchor>
      </w:drawing>
    </w:r>
    <w:r w:rsidR="0054563B">
      <w:rPr>
        <w:noProof/>
      </w:rPr>
      <w:pict>
        <v:shapetype id="_x0000_t202" coordsize="21600,21600" o:spt="202" path="m,l,21600r21600,l21600,xe">
          <v:stroke joinstyle="miter"/>
          <v:path gradientshapeok="t" o:connecttype="rect"/>
        </v:shapetype>
        <v:shape id="_x0000_s12294" type="#_x0000_t202" style="position:absolute;margin-left:68.3pt;margin-top:-1.05pt;width:35.6pt;height:33.9pt;z-index:251657216;visibility:visible;mso-wrap-distance-left:0;mso-wrap-distance-right:0;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" stroked="f">
          <v:textbox inset="1mm,0,1mm,0">
            <w:txbxContent>
              <w:p w:rsidR="00C20815" w:rsidRDefault="00C20815">
                <w:pPr>
                  <w:jc w:val="center"/>
                  <w:rPr>
                    <w:szCs w:val="20"/>
                  </w:rPr>
                </w:pPr>
              </w:p>
              <w:p w:rsidR="00C20815" w:rsidRDefault="00C20815">
                <w:pPr>
                  <w:jc w:val="center"/>
                </w:pPr>
              </w:p>
            </w:txbxContent>
          </v:textbox>
          <w10:wrap type="square"/>
        </v:shape>
      </w:pict>
    </w:r>
    <w:r>
      <w:t xml:space="preserve">  </w:t>
    </w:r>
  </w:p>
  <w:p w:rsidR="00C20815" w:rsidRDefault="0054563B">
    <w:pPr>
      <w:jc w:val="both"/>
      <w:rPr>
        <w:szCs w:val="20"/>
      </w:rPr>
    </w:pPr>
    <w:r w:rsidRPr="0054563B">
      <w:rPr>
        <w:noProof/>
      </w:rPr>
      <w:pict>
        <v:shape id="Tekstni okvir 1706825853" o:spid="_x0000_s12293" type="#_x0000_t202" style="position:absolute;left:0;text-align:left;margin-left:9pt;margin-top:9.1pt;width:187.3pt;height:62.55pt;z-index:25165824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" stroked="f">
          <v:textbox inset="1mm,1mm,1mm,1mm">
            <w:txbxContent>
              <w:p w:rsidR="00C20815" w:rsidRDefault="00C20815">
                <w:pPr>
                  <w:spacing w:after="0"/>
                  <w:jc w:val="center"/>
                  <w:rPr>
                    <w:rFonts w:cs="Times New Roman"/>
                    <w:b/>
                    <w:bCs/>
                    <w:szCs w:val="18"/>
                  </w:rPr>
                </w:pPr>
                <w:r>
                  <w:rPr>
                    <w:rFonts w:cs="Times New Roman"/>
                    <w:b/>
                    <w:bCs/>
                    <w:szCs w:val="18"/>
                  </w:rPr>
                  <w:t>REPUBLIKA HRVATSKA</w:t>
                </w:r>
              </w:p>
              <w:p w:rsidR="00C20815" w:rsidRDefault="00C20815">
                <w:pPr>
                  <w:spacing w:after="0"/>
                  <w:jc w:val="center"/>
                  <w:rPr>
                    <w:rFonts w:cs="Times New Roman"/>
                    <w:szCs w:val="18"/>
                  </w:rPr>
                </w:pPr>
                <w:r>
                  <w:rPr>
                    <w:rFonts w:cs="Times New Roman"/>
                    <w:szCs w:val="18"/>
                  </w:rPr>
                  <w:t>BRODSKO-POSAVSKA ŽUPANIJA</w:t>
                </w:r>
              </w:p>
              <w:p w:rsidR="00C20815" w:rsidRDefault="00C20815">
                <w:pPr>
                  <w:spacing w:after="0"/>
                  <w:jc w:val="center"/>
                  <w:rPr>
                    <w:rFonts w:cs="Times New Roman"/>
                    <w:b/>
                    <w:bCs/>
                    <w:szCs w:val="18"/>
                  </w:rPr>
                </w:pPr>
                <w:r>
                  <w:rPr>
                    <w:rFonts w:cs="Times New Roman"/>
                    <w:b/>
                    <w:bCs/>
                    <w:szCs w:val="18"/>
                  </w:rPr>
                  <w:t>OPĆINA GORNJI BOGIĆEVCI</w:t>
                </w:r>
              </w:p>
              <w:p w:rsidR="00C20815" w:rsidRDefault="00C20815">
                <w:pPr>
                  <w:spacing w:after="0"/>
                  <w:jc w:val="center"/>
                  <w:rPr>
                    <w:rFonts w:cs="Times New Roman"/>
                    <w:szCs w:val="18"/>
                  </w:rPr>
                </w:pPr>
                <w:r>
                  <w:rPr>
                    <w:rFonts w:cs="Times New Roman"/>
                    <w:szCs w:val="18"/>
                  </w:rPr>
                  <w:t>OPĆINSKO VIJEĆE</w:t>
                </w:r>
              </w:p>
            </w:txbxContent>
          </v:textbox>
          <w10:wrap type="square"/>
        </v:shape>
      </w:pict>
    </w:r>
  </w:p>
  <w:p w:rsidR="00C20815" w:rsidRDefault="00C20815">
    <w:pPr>
      <w:jc w:val="both"/>
      <w:rPr>
        <w:szCs w:val="20"/>
      </w:rPr>
    </w:pPr>
    <w:r>
      <w:rPr>
        <w:noProof/>
        <w:lang w:eastAsia="hr-HR"/>
      </w:rPr>
      <w:drawing>
        <wp:anchor distT="0" distB="0" distL="114300" distR="114300" simplePos="0" relativeHeight="251656192" behindDoc="0" locked="0" layoutInCell="1" allowOverlap="1">
          <wp:simplePos x="0" y="0"/>
          <wp:positionH relativeFrom="column">
            <wp:posOffset>-24765</wp:posOffset>
          </wp:positionH>
          <wp:positionV relativeFrom="paragraph">
            <wp:posOffset>202565</wp:posOffset>
          </wp:positionV>
          <wp:extent cx="237490" cy="309245"/>
          <wp:effectExtent l="0" t="0" r="0" b="0"/>
          <wp:wrapThrough wrapText="bothSides">
            <wp:wrapPolygon edited="0">
              <wp:start x="0" y="0"/>
              <wp:lineTo x="0" y="19959"/>
              <wp:lineTo x="17326" y="19959"/>
              <wp:lineTo x="19059" y="18628"/>
              <wp:lineTo x="19059" y="0"/>
              <wp:lineTo x="0" y="0"/>
            </wp:wrapPolygon>
          </wp:wrapThrough>
          <wp:docPr id="4" name="Slika 6" descr="Slika na kojoj se prikazuje ptica, grb, simbol, emble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56187" name="Slika 6" descr="Slika na kojoj se prikazuje ptica, grb, simbol, emblem&#10;&#10;Sadržaj generiran uz AI možda nije točan."/>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490" cy="309245"/>
                  </a:xfrm>
                  <a:prstGeom prst="rect">
                    <a:avLst/>
                  </a:prstGeom>
                </pic:spPr>
              </pic:pic>
            </a:graphicData>
          </a:graphic>
        </wp:anchor>
      </w:drawing>
    </w:r>
    <w:r w:rsidR="0054563B">
      <w:rPr>
        <w:noProof/>
        <w:szCs w:val="20"/>
      </w:rPr>
      <w:pict>
        <v:shape id="_x0000_s12295" type="#_x0000_t202" style="position:absolute;left:0;text-align:left;margin-left:-7.5pt;margin-top:18.65pt;width:36.6pt;height:21.5pt;z-index:25165926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" filled="f" stroked="f">
          <v:textbox inset=",0,,0">
            <w:txbxContent>
              <w:p w:rsidR="00C20815" w:rsidRDefault="00C20815"/>
            </w:txbxContent>
          </v:textbox>
          <w10:wrap type="square"/>
        </v:shape>
      </w:pict>
    </w:r>
  </w:p>
  <w:p w:rsidR="00C20815" w:rsidRDefault="00C20815">
    <w:pPr>
      <w:jc w:val="both"/>
      <w:rPr>
        <w:szCs w:val="20"/>
      </w:rPr>
    </w:pPr>
    <w:r>
      <w:rPr>
        <w:szCs w:val="2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CA7" w:rsidRDefault="00501CA7">
    <w:r>
      <w:rPr>
        <w:noProof/>
        <w:lang w:eastAsia="hr-HR"/>
      </w:rPr>
      <w:drawing>
        <wp:anchor distT="0" distB="0" distL="114300" distR="114300" simplePos="0" relativeHeight="251653120" behindDoc="0" locked="0" layoutInCell="1" allowOverlap="1">
          <wp:simplePos x="0" y="0"/>
          <wp:positionH relativeFrom="column">
            <wp:posOffset>1137285</wp:posOffset>
          </wp:positionH>
          <wp:positionV relativeFrom="paragraph">
            <wp:posOffset>-29210</wp:posOffset>
          </wp:positionV>
          <wp:extent cx="327600" cy="432000"/>
          <wp:effectExtent l="0" t="0" r="0" b="6350"/>
          <wp:wrapThrough wrapText="bothSides">
            <wp:wrapPolygon edited="0">
              <wp:start x="0" y="0"/>
              <wp:lineTo x="0" y="20965"/>
              <wp:lineTo x="20132" y="20965"/>
              <wp:lineTo x="20132" y="0"/>
              <wp:lineTo x="0" y="0"/>
            </wp:wrapPolygon>
          </wp:wrapThrough>
          <wp:docPr id="3" name="Slika 803146797" descr="Slika na kojoj se prikazuje simbol, emble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803146797" descr="Slika na kojoj se prikazuje simbol, emblem&#10;&#10;Sadržaj generiran uz AI možda nije točan."/>
                  <pic:cNvPicPr>
                    <a:picLocks noChangeAspect="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pic:blipFill>
                <pic:spPr bwMode="auto">
                  <a:xfrm>
                    <a:off x="0" y="0"/>
                    <a:ext cx="327600" cy="432000"/>
                  </a:xfrm>
                  <a:prstGeom prst="rect">
                    <a:avLst/>
                  </a:prstGeom>
                  <a:noFill/>
                  <a:ln>
                    <a:noFill/>
                  </a:ln>
                </pic:spPr>
              </pic:pic>
            </a:graphicData>
          </a:graphic>
        </wp:anchor>
      </w:drawing>
    </w:r>
    <w:r w:rsidR="0054563B">
      <w:rPr>
        <w:noProof/>
      </w:rPr>
      <w:pict>
        <v:shapetype id="_x0000_t202" coordsize="21600,21600" o:spt="202" path="m,l,21600r21600,l21600,xe">
          <v:stroke joinstyle="miter"/>
          <v:path gradientshapeok="t" o:connecttype="rect"/>
        </v:shapetype>
        <v:shape id="Tekstni okvir 4" o:spid="_x0000_s12290" type="#_x0000_t202" style="position:absolute;margin-left:68.3pt;margin-top:-1.05pt;width:35.6pt;height:33.9pt;z-index:251661312;visibility:visible;mso-wrap-distance-left:0;mso-wrap-distance-right:0;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" stroked="f">
          <v:textbox inset="1mm,0,1mm,0">
            <w:txbxContent>
              <w:p w:rsidR="00501CA7" w:rsidRDefault="00501CA7">
                <w:pPr>
                  <w:jc w:val="center"/>
                  <w:rPr>
                    <w:szCs w:val="20"/>
                  </w:rPr>
                </w:pPr>
              </w:p>
              <w:p w:rsidR="00501CA7" w:rsidRDefault="00501CA7">
                <w:pPr>
                  <w:jc w:val="center"/>
                </w:pPr>
              </w:p>
            </w:txbxContent>
          </v:textbox>
          <w10:wrap type="square"/>
        </v:shape>
      </w:pict>
    </w:r>
    <w:r>
      <w:t xml:space="preserve">  </w:t>
    </w:r>
  </w:p>
  <w:p w:rsidR="00501CA7" w:rsidRDefault="0054563B">
    <w:pPr>
      <w:jc w:val="both"/>
      <w:rPr>
        <w:szCs w:val="20"/>
      </w:rPr>
    </w:pPr>
    <w:r w:rsidRPr="0054563B">
      <w:rPr>
        <w:noProof/>
      </w:rPr>
      <w:pict>
        <v:shape id="Tekstni okvir 3" o:spid="_x0000_s12289" type="#_x0000_t202" style="position:absolute;left:0;text-align:left;margin-left:9pt;margin-top:9.1pt;width:187.3pt;height:62.55pt;z-index:25166028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" stroked="f">
          <v:textbox inset="1mm,1mm,1mm,1mm">
            <w:txbxContent>
              <w:p w:rsidR="00501CA7" w:rsidRDefault="00501CA7">
                <w:pPr>
                  <w:spacing w:after="0"/>
                  <w:jc w:val="center"/>
                  <w:rPr>
                    <w:rFonts w:cs="Times New Roman"/>
                    <w:b/>
                    <w:bCs/>
                    <w:szCs w:val="18"/>
                  </w:rPr>
                </w:pPr>
                <w:r>
                  <w:rPr>
                    <w:rFonts w:cs="Times New Roman"/>
                    <w:b/>
                    <w:bCs/>
                    <w:szCs w:val="18"/>
                  </w:rPr>
                  <w:t>REPUBLIKA HRVATSKA</w:t>
                </w:r>
              </w:p>
              <w:p w:rsidR="00501CA7" w:rsidRDefault="00501CA7">
                <w:pPr>
                  <w:spacing w:after="0"/>
                  <w:jc w:val="center"/>
                  <w:rPr>
                    <w:rFonts w:cs="Times New Roman"/>
                    <w:szCs w:val="18"/>
                  </w:rPr>
                </w:pPr>
                <w:r>
                  <w:rPr>
                    <w:rFonts w:cs="Times New Roman"/>
                    <w:szCs w:val="18"/>
                  </w:rPr>
                  <w:t>BRODSKO-POSAVSKA ŽUPANIJA</w:t>
                </w:r>
              </w:p>
              <w:p w:rsidR="00501CA7" w:rsidRDefault="00501CA7">
                <w:pPr>
                  <w:spacing w:after="0"/>
                  <w:jc w:val="center"/>
                  <w:rPr>
                    <w:rFonts w:cs="Times New Roman"/>
                    <w:b/>
                    <w:bCs/>
                    <w:szCs w:val="18"/>
                  </w:rPr>
                </w:pPr>
                <w:r>
                  <w:rPr>
                    <w:rFonts w:cs="Times New Roman"/>
                    <w:b/>
                    <w:bCs/>
                    <w:szCs w:val="18"/>
                  </w:rPr>
                  <w:t>OPĆINA GORNJI BOGIĆEVCI</w:t>
                </w:r>
              </w:p>
              <w:p w:rsidR="00501CA7" w:rsidRDefault="00501CA7">
                <w:pPr>
                  <w:spacing w:after="0"/>
                  <w:jc w:val="center"/>
                  <w:rPr>
                    <w:rFonts w:cs="Times New Roman"/>
                    <w:szCs w:val="18"/>
                  </w:rPr>
                </w:pPr>
                <w:r>
                  <w:rPr>
                    <w:rFonts w:cs="Times New Roman"/>
                    <w:szCs w:val="18"/>
                  </w:rPr>
                  <w:t>OPĆINSKO VIJEĆE</w:t>
                </w:r>
              </w:p>
            </w:txbxContent>
          </v:textbox>
          <w10:wrap type="square"/>
        </v:shape>
      </w:pict>
    </w:r>
  </w:p>
  <w:p w:rsidR="00501CA7" w:rsidRDefault="00501CA7">
    <w:pPr>
      <w:jc w:val="both"/>
      <w:rPr>
        <w:szCs w:val="20"/>
      </w:rPr>
    </w:pPr>
    <w:r>
      <w:rPr>
        <w:noProof/>
        <w:lang w:eastAsia="hr-HR"/>
      </w:rPr>
      <w:drawing>
        <wp:anchor distT="0" distB="0" distL="114300" distR="114300" simplePos="0" relativeHeight="251654144" behindDoc="0" locked="0" layoutInCell="1" allowOverlap="1">
          <wp:simplePos x="0" y="0"/>
          <wp:positionH relativeFrom="column">
            <wp:posOffset>-24765</wp:posOffset>
          </wp:positionH>
          <wp:positionV relativeFrom="paragraph">
            <wp:posOffset>202565</wp:posOffset>
          </wp:positionV>
          <wp:extent cx="237490" cy="309245"/>
          <wp:effectExtent l="0" t="0" r="0" b="0"/>
          <wp:wrapThrough wrapText="bothSides">
            <wp:wrapPolygon edited="0">
              <wp:start x="0" y="0"/>
              <wp:lineTo x="0" y="19959"/>
              <wp:lineTo x="17326" y="19959"/>
              <wp:lineTo x="19059" y="18628"/>
              <wp:lineTo x="19059" y="0"/>
              <wp:lineTo x="0" y="0"/>
            </wp:wrapPolygon>
          </wp:wrapThrough>
          <wp:docPr id="2043156187" name="Slika 6" descr="Slika na kojoj se prikazuje ptica, grb, simbol, emble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56187" name="Slika 6" descr="Slika na kojoj se prikazuje ptica, grb, simbol, emblem&#10;&#10;Sadržaj generiran uz AI možda nije točan."/>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490" cy="309245"/>
                  </a:xfrm>
                  <a:prstGeom prst="rect">
                    <a:avLst/>
                  </a:prstGeom>
                </pic:spPr>
              </pic:pic>
            </a:graphicData>
          </a:graphic>
        </wp:anchor>
      </w:drawing>
    </w:r>
    <w:r w:rsidR="0054563B">
      <w:rPr>
        <w:noProof/>
        <w:szCs w:val="20"/>
      </w:rPr>
      <w:pict>
        <v:shape id="Tekstni okvir 2" o:spid="_x0000_s12291" type="#_x0000_t202" style="position:absolute;left:0;text-align:left;margin-left:-7.5pt;margin-top:18.65pt;width:36.6pt;height:21.5pt;z-index:25166233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" filled="f" stroked="f">
          <v:textbox inset=",0,,0">
            <w:txbxContent>
              <w:p w:rsidR="00501CA7" w:rsidRDefault="00501CA7"/>
            </w:txbxContent>
          </v:textbox>
          <w10:wrap type="square"/>
        </v:shape>
      </w:pict>
    </w:r>
  </w:p>
  <w:p w:rsidR="00501CA7" w:rsidRDefault="00501CA7">
    <w:pPr>
      <w:jc w:val="both"/>
      <w:rPr>
        <w:szCs w:val="20"/>
      </w:rPr>
    </w:pPr>
    <w:r>
      <w:rPr>
        <w:szCs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284"/>
        </w:tabs>
        <w:ind w:left="284" w:hanging="284"/>
      </w:pPr>
      <w:rPr>
        <w:b w:val="0"/>
      </w:rPr>
    </w:lvl>
  </w:abstractNum>
  <w:abstractNum w:abstractNumId="1">
    <w:nsid w:val="00000003"/>
    <w:multiLevelType w:val="singleLevel"/>
    <w:tmpl w:val="00000003"/>
    <w:name w:val="WW8Num3"/>
    <w:lvl w:ilvl="0">
      <w:start w:val="4"/>
      <w:numFmt w:val="decimal"/>
      <w:lvlText w:val="Članak %1."/>
      <w:lvlJc w:val="left"/>
      <w:pPr>
        <w:tabs>
          <w:tab w:val="num" w:pos="708"/>
        </w:tabs>
        <w:ind w:left="720" w:hanging="360"/>
      </w:pPr>
      <w:rPr>
        <w:rFonts w:hint="default"/>
        <w:color w:val="000000"/>
      </w:rPr>
    </w:lvl>
  </w:abstractNum>
  <w:abstractNum w:abstractNumId="2">
    <w:nsid w:val="00000004"/>
    <w:multiLevelType w:val="singleLevel"/>
    <w:tmpl w:val="00000004"/>
    <w:name w:val="WW8Num4"/>
    <w:lvl w:ilvl="0">
      <w:start w:val="1"/>
      <w:numFmt w:val="upperRoman"/>
      <w:lvlText w:val="%1."/>
      <w:lvlJc w:val="left"/>
      <w:pPr>
        <w:tabs>
          <w:tab w:val="num" w:pos="708"/>
        </w:tabs>
        <w:ind w:left="1080" w:hanging="720"/>
      </w:pPr>
      <w:rPr>
        <w:rFonts w:hint="default"/>
      </w:rPr>
    </w:lvl>
  </w:abstractNum>
  <w:abstractNum w:abstractNumId="3">
    <w:nsid w:val="00000005"/>
    <w:multiLevelType w:val="singleLevel"/>
    <w:tmpl w:val="00000005"/>
    <w:name w:val="WW8Num5"/>
    <w:lvl w:ilvl="0">
      <w:start w:val="1"/>
      <w:numFmt w:val="decimal"/>
      <w:lvlText w:val="Članak %1."/>
      <w:lvlJc w:val="left"/>
      <w:pPr>
        <w:tabs>
          <w:tab w:val="num" w:pos="1134"/>
        </w:tabs>
        <w:ind w:left="1134" w:hanging="594"/>
      </w:pPr>
      <w:rPr>
        <w:rFonts w:hint="default"/>
        <w:sz w:val="20"/>
        <w:szCs w:val="20"/>
      </w:rPr>
    </w:lvl>
  </w:abstractNum>
  <w:abstractNum w:abstractNumId="4">
    <w:nsid w:val="00000006"/>
    <w:multiLevelType w:val="singleLevel"/>
    <w:tmpl w:val="00000006"/>
    <w:name w:val="WW8Num6"/>
    <w:lvl w:ilvl="0">
      <w:start w:val="1"/>
      <w:numFmt w:val="decimal"/>
      <w:lvlText w:val="%1."/>
      <w:lvlJc w:val="left"/>
      <w:pPr>
        <w:tabs>
          <w:tab w:val="num" w:pos="284"/>
        </w:tabs>
        <w:ind w:left="284" w:hanging="284"/>
      </w:pPr>
      <w:rPr>
        <w:rFonts w:hint="default"/>
      </w:rPr>
    </w:lvl>
  </w:abstractNum>
  <w:abstractNum w:abstractNumId="5">
    <w:nsid w:val="00000007"/>
    <w:multiLevelType w:val="singleLevel"/>
    <w:tmpl w:val="00000007"/>
    <w:name w:val="WW8Num7"/>
    <w:lvl w:ilvl="0">
      <w:numFmt w:val="bullet"/>
      <w:lvlText w:val="-"/>
      <w:lvlJc w:val="left"/>
      <w:pPr>
        <w:tabs>
          <w:tab w:val="num" w:pos="1021"/>
        </w:tabs>
        <w:ind w:left="1021" w:hanging="284"/>
      </w:pPr>
      <w:rPr>
        <w:rFonts w:ascii="Times New Roman" w:hAnsi="Times New Roman" w:cs="Times New Roman" w:hint="default"/>
        <w:color w:val="000000"/>
        <w:sz w:val="20"/>
        <w:szCs w:val="20"/>
      </w:rPr>
    </w:lvl>
  </w:abstractNum>
  <w:abstractNum w:abstractNumId="6">
    <w:nsid w:val="00000008"/>
    <w:multiLevelType w:val="multilevel"/>
    <w:tmpl w:val="00000008"/>
    <w:name w:val="WW8Num8"/>
    <w:lvl w:ilvl="0">
      <w:start w:val="1"/>
      <w:numFmt w:val="decimal"/>
      <w:suff w:val="space"/>
      <w:lvlText w:val="%1."/>
      <w:lvlJc w:val="left"/>
      <w:pPr>
        <w:tabs>
          <w:tab w:val="num" w:pos="0"/>
        </w:tabs>
        <w:ind w:left="284" w:hanging="284"/>
      </w:pPr>
      <w:rPr>
        <w:rFonts w:hint="default"/>
        <w:b/>
        <w:sz w:val="24"/>
      </w:rPr>
    </w:lvl>
    <w:lvl w:ilvl="1">
      <w:start w:val="1"/>
      <w:numFmt w:val="decimal"/>
      <w:suff w:val="space"/>
      <w:lvlText w:val="%1.%2."/>
      <w:lvlJc w:val="left"/>
      <w:pPr>
        <w:tabs>
          <w:tab w:val="num" w:pos="0"/>
        </w:tabs>
        <w:ind w:left="851" w:hanging="491"/>
      </w:pPr>
      <w:rPr>
        <w:rFonts w:hint="default"/>
      </w:rPr>
    </w:lvl>
    <w:lvl w:ilvl="2">
      <w:start w:val="1"/>
      <w:numFmt w:val="decimal"/>
      <w:suff w:val="space"/>
      <w:lvlText w:val="%1.%2.%3."/>
      <w:lvlJc w:val="left"/>
      <w:pPr>
        <w:tabs>
          <w:tab w:val="num" w:pos="0"/>
        </w:tabs>
        <w:ind w:left="1418" w:hanging="698"/>
      </w:pPr>
      <w:rPr>
        <w:rFonts w:hint="default"/>
      </w:rPr>
    </w:lvl>
    <w:lvl w:ilvl="3">
      <w:start w:val="1"/>
      <w:numFmt w:val="decimal"/>
      <w:suff w:val="space"/>
      <w:lvlText w:val="%1.%2.%3.%4."/>
      <w:lvlJc w:val="left"/>
      <w:pPr>
        <w:tabs>
          <w:tab w:val="num" w:pos="0"/>
        </w:tabs>
        <w:ind w:left="1928" w:hanging="8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03BC7111"/>
    <w:multiLevelType w:val="hybridMultilevel"/>
    <w:tmpl w:val="D2780346"/>
    <w:lvl w:ilvl="0" w:tplc="FFFFFFFF">
      <w:start w:val="1"/>
      <w:numFmt w:val="decimal"/>
      <w:lvlText w:val="%1."/>
      <w:lvlJc w:val="left"/>
      <w:pPr>
        <w:ind w:left="720" w:hanging="360"/>
      </w:pPr>
      <w:rPr>
        <w:rFonts w:hint="default"/>
        <w:b w:val="0"/>
        <w:color w:val="231F2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0501178A"/>
    <w:multiLevelType w:val="multilevel"/>
    <w:tmpl w:val="5BE01CE8"/>
    <w:lvl w:ilvl="0">
      <w:start w:val="1"/>
      <w:numFmt w:val="upperLetter"/>
      <w:lvlText w:val="%1."/>
      <w:lvlJc w:val="left"/>
      <w:pPr>
        <w:ind w:left="5760" w:hanging="360"/>
      </w:pPr>
      <w:rPr>
        <w:rFonts w:hint="default"/>
      </w:rPr>
    </w:lvl>
    <w:lvl w:ilvl="1">
      <w:start w:val="1"/>
      <w:numFmt w:val="lowerLetter"/>
      <w:lvlText w:val="%2."/>
      <w:lvlJc w:val="left"/>
      <w:pPr>
        <w:ind w:left="6480" w:hanging="360"/>
      </w:pPr>
    </w:lvl>
    <w:lvl w:ilvl="2">
      <w:start w:val="1"/>
      <w:numFmt w:val="lowerRoman"/>
      <w:lvlText w:val="%3."/>
      <w:lvlJc w:val="right"/>
      <w:pPr>
        <w:ind w:left="7200" w:hanging="180"/>
      </w:pPr>
    </w:lvl>
    <w:lvl w:ilvl="3">
      <w:start w:val="1"/>
      <w:numFmt w:val="decimal"/>
      <w:lvlText w:val="%4."/>
      <w:lvlJc w:val="left"/>
      <w:pPr>
        <w:ind w:left="7920" w:hanging="360"/>
      </w:pPr>
    </w:lvl>
    <w:lvl w:ilvl="4">
      <w:start w:val="1"/>
      <w:numFmt w:val="lowerLetter"/>
      <w:lvlText w:val="%5."/>
      <w:lvlJc w:val="left"/>
      <w:pPr>
        <w:ind w:left="8640" w:hanging="360"/>
      </w:pPr>
    </w:lvl>
    <w:lvl w:ilvl="5">
      <w:start w:val="1"/>
      <w:numFmt w:val="lowerRoman"/>
      <w:lvlText w:val="%6."/>
      <w:lvlJc w:val="right"/>
      <w:pPr>
        <w:ind w:left="9360" w:hanging="180"/>
      </w:pPr>
    </w:lvl>
    <w:lvl w:ilvl="6">
      <w:start w:val="1"/>
      <w:numFmt w:val="decimal"/>
      <w:lvlText w:val="%7."/>
      <w:lvlJc w:val="left"/>
      <w:pPr>
        <w:ind w:left="10080" w:hanging="360"/>
      </w:pPr>
    </w:lvl>
    <w:lvl w:ilvl="7">
      <w:start w:val="1"/>
      <w:numFmt w:val="lowerLetter"/>
      <w:lvlText w:val="%8."/>
      <w:lvlJc w:val="left"/>
      <w:pPr>
        <w:ind w:left="10800" w:hanging="360"/>
      </w:pPr>
    </w:lvl>
    <w:lvl w:ilvl="8">
      <w:start w:val="1"/>
      <w:numFmt w:val="lowerRoman"/>
      <w:lvlText w:val="%9."/>
      <w:lvlJc w:val="right"/>
      <w:pPr>
        <w:ind w:left="11520" w:hanging="180"/>
      </w:pPr>
    </w:lvl>
  </w:abstractNum>
  <w:abstractNum w:abstractNumId="9">
    <w:nsid w:val="0C967F83"/>
    <w:multiLevelType w:val="hybridMultilevel"/>
    <w:tmpl w:val="954633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0D1B6C31"/>
    <w:multiLevelType w:val="hybridMultilevel"/>
    <w:tmpl w:val="C1241A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10042A15"/>
    <w:multiLevelType w:val="hybridMultilevel"/>
    <w:tmpl w:val="DF3CB63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nsid w:val="16A86CAE"/>
    <w:multiLevelType w:val="hybridMultilevel"/>
    <w:tmpl w:val="5B1EF5E2"/>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18D60112"/>
    <w:multiLevelType w:val="hybridMultilevel"/>
    <w:tmpl w:val="1F2A13FA"/>
    <w:lvl w:ilvl="0" w:tplc="EFD68722">
      <w:start w:val="1"/>
      <w:numFmt w:val="bullet"/>
      <w:lvlText w:val=""/>
      <w:lvlJc w:val="left"/>
      <w:pPr>
        <w:ind w:left="1080" w:hanging="360"/>
      </w:pPr>
      <w:rPr>
        <w:rFonts w:ascii="Wingdings" w:hAnsi="Wingdings" w:hint="default"/>
        <w:color w:val="auto"/>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
    <w:nsid w:val="1D2A78E7"/>
    <w:multiLevelType w:val="multilevel"/>
    <w:tmpl w:val="BABA0E4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nsid w:val="203421F9"/>
    <w:multiLevelType w:val="hybridMultilevel"/>
    <w:tmpl w:val="52DC1F24"/>
    <w:lvl w:ilvl="0" w:tplc="041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A3034D1"/>
    <w:multiLevelType w:val="hybridMultilevel"/>
    <w:tmpl w:val="C654FA2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2B995447"/>
    <w:multiLevelType w:val="hybridMultilevel"/>
    <w:tmpl w:val="BCC678B0"/>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311E068A"/>
    <w:multiLevelType w:val="hybridMultilevel"/>
    <w:tmpl w:val="29C02F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342230DC"/>
    <w:multiLevelType w:val="multilevel"/>
    <w:tmpl w:val="6540C3F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3D4120E0"/>
    <w:multiLevelType w:val="multilevel"/>
    <w:tmpl w:val="B212D1EA"/>
    <w:lvl w:ilvl="0">
      <w:start w:val="6"/>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D900E7C"/>
    <w:multiLevelType w:val="hybridMultilevel"/>
    <w:tmpl w:val="C658C842"/>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3DFB0BD9"/>
    <w:multiLevelType w:val="hybridMultilevel"/>
    <w:tmpl w:val="CEF6552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3EAF115B"/>
    <w:multiLevelType w:val="multilevel"/>
    <w:tmpl w:val="E69691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4">
    <w:nsid w:val="3ED078E0"/>
    <w:multiLevelType w:val="multilevel"/>
    <w:tmpl w:val="28F240A4"/>
    <w:lvl w:ilvl="0">
      <w:start w:val="1"/>
      <w:numFmt w:val="decimal"/>
      <w:pStyle w:val="N1Cha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F9F7A2F"/>
    <w:multiLevelType w:val="hybridMultilevel"/>
    <w:tmpl w:val="D2780346"/>
    <w:lvl w:ilvl="0" w:tplc="30523D86">
      <w:start w:val="1"/>
      <w:numFmt w:val="decimal"/>
      <w:lvlText w:val="%1."/>
      <w:lvlJc w:val="left"/>
      <w:pPr>
        <w:ind w:left="720" w:hanging="360"/>
      </w:pPr>
      <w:rPr>
        <w:rFonts w:hint="default"/>
        <w:b w:val="0"/>
        <w:color w:val="231F2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43A4243D"/>
    <w:multiLevelType w:val="multilevel"/>
    <w:tmpl w:val="00D67BFA"/>
    <w:lvl w:ilvl="0">
      <w:start w:val="2"/>
      <w:numFmt w:val="decimal"/>
      <w:lvlText w:val="%1."/>
      <w:lvlJc w:val="left"/>
      <w:pPr>
        <w:ind w:left="360" w:hanging="360"/>
      </w:pPr>
      <w:rPr>
        <w:rFonts w:hint="default"/>
        <w:sz w:val="24"/>
      </w:rPr>
    </w:lvl>
    <w:lvl w:ilvl="1">
      <w:start w:val="1"/>
      <w:numFmt w:val="decimal"/>
      <w:lvlText w:val="%1.%2."/>
      <w:lvlJc w:val="left"/>
      <w:pPr>
        <w:ind w:left="1800" w:hanging="720"/>
      </w:pPr>
      <w:rPr>
        <w:rFonts w:hint="default"/>
        <w:sz w:val="24"/>
      </w:rPr>
    </w:lvl>
    <w:lvl w:ilvl="2">
      <w:start w:val="1"/>
      <w:numFmt w:val="decimal"/>
      <w:lvlText w:val="%1.%2.%3."/>
      <w:lvlJc w:val="left"/>
      <w:pPr>
        <w:ind w:left="2880" w:hanging="720"/>
      </w:pPr>
      <w:rPr>
        <w:rFonts w:hint="default"/>
        <w:sz w:val="24"/>
      </w:rPr>
    </w:lvl>
    <w:lvl w:ilvl="3">
      <w:start w:val="1"/>
      <w:numFmt w:val="decimal"/>
      <w:lvlText w:val="%1.%2.%3.%4."/>
      <w:lvlJc w:val="left"/>
      <w:pPr>
        <w:ind w:left="4320" w:hanging="1080"/>
      </w:pPr>
      <w:rPr>
        <w:rFonts w:hint="default"/>
        <w:sz w:val="24"/>
      </w:rPr>
    </w:lvl>
    <w:lvl w:ilvl="4">
      <w:start w:val="1"/>
      <w:numFmt w:val="decimal"/>
      <w:lvlText w:val="%1.%2.%3.%4.%5."/>
      <w:lvlJc w:val="left"/>
      <w:pPr>
        <w:ind w:left="5400" w:hanging="1080"/>
      </w:pPr>
      <w:rPr>
        <w:rFonts w:hint="default"/>
        <w:sz w:val="24"/>
      </w:rPr>
    </w:lvl>
    <w:lvl w:ilvl="5">
      <w:start w:val="1"/>
      <w:numFmt w:val="decimal"/>
      <w:lvlText w:val="%1.%2.%3.%4.%5.%6."/>
      <w:lvlJc w:val="left"/>
      <w:pPr>
        <w:ind w:left="6840" w:hanging="1440"/>
      </w:pPr>
      <w:rPr>
        <w:rFonts w:hint="default"/>
        <w:sz w:val="24"/>
      </w:rPr>
    </w:lvl>
    <w:lvl w:ilvl="6">
      <w:start w:val="1"/>
      <w:numFmt w:val="decimal"/>
      <w:lvlText w:val="%1.%2.%3.%4.%5.%6.%7."/>
      <w:lvlJc w:val="left"/>
      <w:pPr>
        <w:ind w:left="8280" w:hanging="1800"/>
      </w:pPr>
      <w:rPr>
        <w:rFonts w:hint="default"/>
        <w:sz w:val="24"/>
      </w:rPr>
    </w:lvl>
    <w:lvl w:ilvl="7">
      <w:start w:val="1"/>
      <w:numFmt w:val="decimal"/>
      <w:lvlText w:val="%1.%2.%3.%4.%5.%6.%7.%8."/>
      <w:lvlJc w:val="left"/>
      <w:pPr>
        <w:ind w:left="9360" w:hanging="1800"/>
      </w:pPr>
      <w:rPr>
        <w:rFonts w:hint="default"/>
        <w:sz w:val="24"/>
      </w:rPr>
    </w:lvl>
    <w:lvl w:ilvl="8">
      <w:start w:val="1"/>
      <w:numFmt w:val="decimal"/>
      <w:lvlText w:val="%1.%2.%3.%4.%5.%6.%7.%8.%9."/>
      <w:lvlJc w:val="left"/>
      <w:pPr>
        <w:ind w:left="10800" w:hanging="2160"/>
      </w:pPr>
      <w:rPr>
        <w:rFonts w:hint="default"/>
        <w:sz w:val="24"/>
      </w:rPr>
    </w:lvl>
  </w:abstractNum>
  <w:abstractNum w:abstractNumId="27">
    <w:nsid w:val="453430B8"/>
    <w:multiLevelType w:val="multilevel"/>
    <w:tmpl w:val="7E18EE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90A36B7"/>
    <w:multiLevelType w:val="multilevel"/>
    <w:tmpl w:val="9A8EAEA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ABF4B87"/>
    <w:multiLevelType w:val="hybridMultilevel"/>
    <w:tmpl w:val="74F2D90C"/>
    <w:lvl w:ilvl="0" w:tplc="041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4B1810CE"/>
    <w:multiLevelType w:val="hybridMultilevel"/>
    <w:tmpl w:val="E460D380"/>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4CB04DF5"/>
    <w:multiLevelType w:val="multilevel"/>
    <w:tmpl w:val="B90A2E7E"/>
    <w:lvl w:ilvl="0">
      <w:start w:val="1"/>
      <w:numFmt w:val="decimal"/>
      <w:lvlText w:val="%1."/>
      <w:lvlJc w:val="left"/>
      <w:pPr>
        <w:tabs>
          <w:tab w:val="num" w:pos="643"/>
        </w:tabs>
        <w:ind w:left="643" w:hanging="360"/>
      </w:pPr>
      <w:rPr>
        <w:b/>
        <w:bCs/>
        <w:sz w:val="32"/>
        <w:szCs w:val="32"/>
        <w:u w:val="singl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4F3D1B5D"/>
    <w:multiLevelType w:val="hybridMultilevel"/>
    <w:tmpl w:val="E8860AB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3">
    <w:nsid w:val="544767D1"/>
    <w:multiLevelType w:val="multilevel"/>
    <w:tmpl w:val="0AE8D7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4">
    <w:nsid w:val="55FB528C"/>
    <w:multiLevelType w:val="hybridMultilevel"/>
    <w:tmpl w:val="89CA8A78"/>
    <w:lvl w:ilvl="0" w:tplc="041A0009">
      <w:start w:val="1"/>
      <w:numFmt w:val="bullet"/>
      <w:lvlText w:val=""/>
      <w:lvlJc w:val="left"/>
      <w:pPr>
        <w:ind w:left="72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nsid w:val="58F747E9"/>
    <w:multiLevelType w:val="hybridMultilevel"/>
    <w:tmpl w:val="0E985B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5A425F5C"/>
    <w:multiLevelType w:val="hybridMultilevel"/>
    <w:tmpl w:val="A2B0C7F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5BB216CA"/>
    <w:multiLevelType w:val="hybridMultilevel"/>
    <w:tmpl w:val="E1AAF5B4"/>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nsid w:val="60B67559"/>
    <w:multiLevelType w:val="multilevel"/>
    <w:tmpl w:val="8D464FD4"/>
    <w:lvl w:ilvl="0">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644"/>
        </w:tabs>
        <w:ind w:left="644" w:hanging="360"/>
      </w:pPr>
      <w:rPr>
        <w:b w:val="0"/>
        <w:bCs/>
        <w:i w:val="0"/>
        <w:iCs/>
        <w:sz w:val="24"/>
        <w:szCs w:val="24"/>
        <w:u w:val="none"/>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3906579"/>
    <w:multiLevelType w:val="hybridMultilevel"/>
    <w:tmpl w:val="2878FFA0"/>
    <w:lvl w:ilvl="0" w:tplc="6FBE5C3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436471D"/>
    <w:multiLevelType w:val="hybridMultilevel"/>
    <w:tmpl w:val="8FFEA6DA"/>
    <w:lvl w:ilvl="0" w:tplc="041A0009">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1">
    <w:nsid w:val="64776438"/>
    <w:multiLevelType w:val="hybridMultilevel"/>
    <w:tmpl w:val="CF4AD254"/>
    <w:lvl w:ilvl="0" w:tplc="1210594A">
      <w:start w:val="1"/>
      <w:numFmt w:val="decimal"/>
      <w:lvlText w:val="%1."/>
      <w:lvlJc w:val="left"/>
      <w:pPr>
        <w:ind w:left="345" w:hanging="360"/>
      </w:pPr>
      <w:rPr>
        <w:rFonts w:hint="default"/>
      </w:rPr>
    </w:lvl>
    <w:lvl w:ilvl="1" w:tplc="041A0019" w:tentative="1">
      <w:start w:val="1"/>
      <w:numFmt w:val="lowerLetter"/>
      <w:lvlText w:val="%2."/>
      <w:lvlJc w:val="left"/>
      <w:pPr>
        <w:ind w:left="1065" w:hanging="360"/>
      </w:pPr>
    </w:lvl>
    <w:lvl w:ilvl="2" w:tplc="041A001B" w:tentative="1">
      <w:start w:val="1"/>
      <w:numFmt w:val="lowerRoman"/>
      <w:lvlText w:val="%3."/>
      <w:lvlJc w:val="right"/>
      <w:pPr>
        <w:ind w:left="1785" w:hanging="180"/>
      </w:pPr>
    </w:lvl>
    <w:lvl w:ilvl="3" w:tplc="041A000F" w:tentative="1">
      <w:start w:val="1"/>
      <w:numFmt w:val="decimal"/>
      <w:lvlText w:val="%4."/>
      <w:lvlJc w:val="left"/>
      <w:pPr>
        <w:ind w:left="2505" w:hanging="360"/>
      </w:pPr>
    </w:lvl>
    <w:lvl w:ilvl="4" w:tplc="041A0019" w:tentative="1">
      <w:start w:val="1"/>
      <w:numFmt w:val="lowerLetter"/>
      <w:lvlText w:val="%5."/>
      <w:lvlJc w:val="left"/>
      <w:pPr>
        <w:ind w:left="3225" w:hanging="360"/>
      </w:pPr>
    </w:lvl>
    <w:lvl w:ilvl="5" w:tplc="041A001B" w:tentative="1">
      <w:start w:val="1"/>
      <w:numFmt w:val="lowerRoman"/>
      <w:lvlText w:val="%6."/>
      <w:lvlJc w:val="right"/>
      <w:pPr>
        <w:ind w:left="3945" w:hanging="180"/>
      </w:pPr>
    </w:lvl>
    <w:lvl w:ilvl="6" w:tplc="041A000F" w:tentative="1">
      <w:start w:val="1"/>
      <w:numFmt w:val="decimal"/>
      <w:lvlText w:val="%7."/>
      <w:lvlJc w:val="left"/>
      <w:pPr>
        <w:ind w:left="4665" w:hanging="360"/>
      </w:pPr>
    </w:lvl>
    <w:lvl w:ilvl="7" w:tplc="041A0019" w:tentative="1">
      <w:start w:val="1"/>
      <w:numFmt w:val="lowerLetter"/>
      <w:lvlText w:val="%8."/>
      <w:lvlJc w:val="left"/>
      <w:pPr>
        <w:ind w:left="5385" w:hanging="360"/>
      </w:pPr>
    </w:lvl>
    <w:lvl w:ilvl="8" w:tplc="041A001B" w:tentative="1">
      <w:start w:val="1"/>
      <w:numFmt w:val="lowerRoman"/>
      <w:lvlText w:val="%9."/>
      <w:lvlJc w:val="right"/>
      <w:pPr>
        <w:ind w:left="6105" w:hanging="180"/>
      </w:pPr>
    </w:lvl>
  </w:abstractNum>
  <w:abstractNum w:abstractNumId="42">
    <w:nsid w:val="6E11580E"/>
    <w:multiLevelType w:val="hybridMultilevel"/>
    <w:tmpl w:val="B7E08D1E"/>
    <w:lvl w:ilvl="0" w:tplc="041A0009">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num>
  <w:num w:numId="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27"/>
  </w:num>
  <w:num w:numId="6">
    <w:abstractNumId w:val="19"/>
  </w:num>
  <w:num w:numId="7">
    <w:abstractNumId w:val="8"/>
  </w:num>
  <w:num w:numId="8">
    <w:abstractNumId w:val="39"/>
  </w:num>
  <w:num w:numId="9">
    <w:abstractNumId w:val="37"/>
  </w:num>
  <w:num w:numId="10">
    <w:abstractNumId w:val="16"/>
  </w:num>
  <w:num w:numId="11">
    <w:abstractNumId w:val="33"/>
  </w:num>
  <w:num w:numId="12">
    <w:abstractNumId w:val="23"/>
  </w:num>
  <w:num w:numId="13">
    <w:abstractNumId w:val="14"/>
  </w:num>
  <w:num w:numId="14">
    <w:abstractNumId w:val="22"/>
  </w:num>
  <w:num w:numId="15">
    <w:abstractNumId w:val="26"/>
  </w:num>
  <w:num w:numId="16">
    <w:abstractNumId w:val="32"/>
  </w:num>
  <w:num w:numId="17">
    <w:abstractNumId w:val="41"/>
  </w:num>
  <w:num w:numId="18">
    <w:abstractNumId w:val="36"/>
  </w:num>
  <w:num w:numId="19">
    <w:abstractNumId w:val="35"/>
  </w:num>
  <w:num w:numId="20">
    <w:abstractNumId w:val="10"/>
  </w:num>
  <w:num w:numId="21">
    <w:abstractNumId w:val="18"/>
  </w:num>
  <w:num w:numId="22">
    <w:abstractNumId w:val="30"/>
  </w:num>
  <w:num w:numId="23">
    <w:abstractNumId w:val="13"/>
  </w:num>
  <w:num w:numId="24">
    <w:abstractNumId w:val="42"/>
  </w:num>
  <w:num w:numId="25">
    <w:abstractNumId w:val="34"/>
  </w:num>
  <w:num w:numId="26">
    <w:abstractNumId w:val="15"/>
  </w:num>
  <w:num w:numId="27">
    <w:abstractNumId w:val="21"/>
  </w:num>
  <w:num w:numId="28">
    <w:abstractNumId w:val="17"/>
  </w:num>
  <w:num w:numId="29">
    <w:abstractNumId w:val="12"/>
  </w:num>
  <w:num w:numId="30">
    <w:abstractNumId w:val="29"/>
  </w:num>
  <w:num w:numId="31">
    <w:abstractNumId w:val="25"/>
  </w:num>
  <w:num w:numId="32">
    <w:abstractNumId w:val="40"/>
  </w:num>
  <w:num w:numId="33">
    <w:abstractNumId w:val="7"/>
  </w:num>
  <w:num w:numId="34">
    <w:abstractNumId w:val="9"/>
  </w:num>
  <w:num w:numId="35">
    <w:abstractNumId w:val="20"/>
  </w:num>
  <w:num w:numId="36">
    <w:abstractNumId w:val="11"/>
  </w:num>
  <w:num w:numId="37">
    <w:abstractNumId w:val="28"/>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hyphenationZone w:val="425"/>
  <w:characterSpacingControl w:val="doNotCompress"/>
  <w:hdrShapeDefaults>
    <o:shapedefaults v:ext="edit" spidmax="23554"/>
    <o:shapelayout v:ext="edit">
      <o:idmap v:ext="edit" data="12"/>
    </o:shapelayout>
  </w:hdrShapeDefaults>
  <w:footnotePr>
    <w:footnote w:id="-1"/>
    <w:footnote w:id="0"/>
  </w:footnotePr>
  <w:endnotePr>
    <w:endnote w:id="-1"/>
    <w:endnote w:id="0"/>
  </w:endnotePr>
  <w:compat/>
  <w:rsids>
    <w:rsidRoot w:val="007F0B2A"/>
    <w:rsid w:val="00026940"/>
    <w:rsid w:val="00070298"/>
    <w:rsid w:val="000D473D"/>
    <w:rsid w:val="001048A3"/>
    <w:rsid w:val="001642E4"/>
    <w:rsid w:val="001B116A"/>
    <w:rsid w:val="001D0435"/>
    <w:rsid w:val="002217A2"/>
    <w:rsid w:val="00276947"/>
    <w:rsid w:val="002837C4"/>
    <w:rsid w:val="002B4C75"/>
    <w:rsid w:val="002D3FDD"/>
    <w:rsid w:val="002E07AE"/>
    <w:rsid w:val="00357EE3"/>
    <w:rsid w:val="00360577"/>
    <w:rsid w:val="003C270B"/>
    <w:rsid w:val="003E5C07"/>
    <w:rsid w:val="00413098"/>
    <w:rsid w:val="00433DD8"/>
    <w:rsid w:val="00433EF3"/>
    <w:rsid w:val="004409A1"/>
    <w:rsid w:val="00460992"/>
    <w:rsid w:val="0047192F"/>
    <w:rsid w:val="00477A29"/>
    <w:rsid w:val="00501CA7"/>
    <w:rsid w:val="0050772C"/>
    <w:rsid w:val="00517104"/>
    <w:rsid w:val="0054563B"/>
    <w:rsid w:val="00590770"/>
    <w:rsid w:val="005F7F7E"/>
    <w:rsid w:val="006367B1"/>
    <w:rsid w:val="00673695"/>
    <w:rsid w:val="00677F66"/>
    <w:rsid w:val="00683049"/>
    <w:rsid w:val="006A5484"/>
    <w:rsid w:val="006C4E90"/>
    <w:rsid w:val="007B4A86"/>
    <w:rsid w:val="007D6689"/>
    <w:rsid w:val="007E224E"/>
    <w:rsid w:val="007E565F"/>
    <w:rsid w:val="007F0B2A"/>
    <w:rsid w:val="007F230B"/>
    <w:rsid w:val="00836E3A"/>
    <w:rsid w:val="008704E2"/>
    <w:rsid w:val="008A203B"/>
    <w:rsid w:val="008A5530"/>
    <w:rsid w:val="008E75A0"/>
    <w:rsid w:val="00925122"/>
    <w:rsid w:val="009A49E2"/>
    <w:rsid w:val="009F5480"/>
    <w:rsid w:val="00A620C5"/>
    <w:rsid w:val="00B675CA"/>
    <w:rsid w:val="00B85466"/>
    <w:rsid w:val="00B863A6"/>
    <w:rsid w:val="00BA53C5"/>
    <w:rsid w:val="00BC48C1"/>
    <w:rsid w:val="00BD367F"/>
    <w:rsid w:val="00BE574F"/>
    <w:rsid w:val="00C162A0"/>
    <w:rsid w:val="00C20815"/>
    <w:rsid w:val="00CD4B43"/>
    <w:rsid w:val="00D41216"/>
    <w:rsid w:val="00D92DB5"/>
    <w:rsid w:val="00DA4597"/>
    <w:rsid w:val="00DC5FE2"/>
    <w:rsid w:val="00E10BF1"/>
    <w:rsid w:val="00E94DB4"/>
    <w:rsid w:val="00EB1ECB"/>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B2A"/>
    <w:rPr>
      <w:kern w:val="0"/>
    </w:rPr>
  </w:style>
  <w:style w:type="paragraph" w:styleId="Naslov1">
    <w:name w:val="heading 1"/>
    <w:basedOn w:val="Normal"/>
    <w:next w:val="Normal"/>
    <w:link w:val="Naslov1Char"/>
    <w:uiPriority w:val="9"/>
    <w:qFormat/>
    <w:rsid w:val="00677F6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Naslov2">
    <w:name w:val="heading 2"/>
    <w:basedOn w:val="Normal"/>
    <w:next w:val="Normal"/>
    <w:link w:val="Naslov2Char"/>
    <w:uiPriority w:val="9"/>
    <w:qFormat/>
    <w:rsid w:val="00B675CA"/>
    <w:pPr>
      <w:keepNext/>
      <w:spacing w:after="0" w:line="240" w:lineRule="auto"/>
      <w:ind w:left="5040"/>
      <w:jc w:val="both"/>
      <w:outlineLvl w:val="1"/>
    </w:pPr>
    <w:rPr>
      <w:rFonts w:ascii="Times New Roman" w:eastAsia="Times New Roman" w:hAnsi="Times New Roman" w:cs="Times New Roman"/>
      <w:b/>
      <w:sz w:val="24"/>
      <w:szCs w:val="20"/>
      <w:lang w:val="en-GB" w:eastAsia="hr-HR"/>
    </w:rPr>
  </w:style>
  <w:style w:type="paragraph" w:styleId="Naslov3">
    <w:name w:val="heading 3"/>
    <w:basedOn w:val="Normal"/>
    <w:next w:val="Normal"/>
    <w:link w:val="Naslov3Char"/>
    <w:uiPriority w:val="9"/>
    <w:unhideWhenUsed/>
    <w:qFormat/>
    <w:rsid w:val="00677F66"/>
    <w:pPr>
      <w:keepNext/>
      <w:keepLines/>
      <w:spacing w:before="160" w:after="80" w:line="276" w:lineRule="auto"/>
      <w:outlineLvl w:val="2"/>
    </w:pPr>
    <w:rPr>
      <w:rFonts w:ascii="Arial" w:eastAsia="Arial" w:hAnsi="Arial" w:cs="Arial"/>
      <w:color w:val="2F5496" w:themeColor="accent1" w:themeShade="BF"/>
      <w:sz w:val="28"/>
      <w:szCs w:val="28"/>
    </w:rPr>
  </w:style>
  <w:style w:type="paragraph" w:styleId="Naslov4">
    <w:name w:val="heading 4"/>
    <w:basedOn w:val="Normal"/>
    <w:next w:val="Normal"/>
    <w:link w:val="Naslov4Char"/>
    <w:uiPriority w:val="9"/>
    <w:unhideWhenUsed/>
    <w:qFormat/>
    <w:rsid w:val="00677F66"/>
    <w:pPr>
      <w:keepNext/>
      <w:keepLines/>
      <w:spacing w:before="80" w:after="40" w:line="276" w:lineRule="auto"/>
      <w:outlineLvl w:val="3"/>
    </w:pPr>
    <w:rPr>
      <w:rFonts w:ascii="Arial" w:eastAsia="Arial" w:hAnsi="Arial" w:cs="Arial"/>
      <w:i/>
      <w:iCs/>
      <w:color w:val="2F5496" w:themeColor="accent1" w:themeShade="BF"/>
      <w:sz w:val="20"/>
    </w:rPr>
  </w:style>
  <w:style w:type="paragraph" w:styleId="Naslov5">
    <w:name w:val="heading 5"/>
    <w:basedOn w:val="Normal"/>
    <w:next w:val="Normal"/>
    <w:link w:val="Naslov5Char"/>
    <w:uiPriority w:val="9"/>
    <w:unhideWhenUsed/>
    <w:qFormat/>
    <w:rsid w:val="00677F66"/>
    <w:pPr>
      <w:keepNext/>
      <w:keepLines/>
      <w:spacing w:before="80" w:after="40" w:line="276" w:lineRule="auto"/>
      <w:outlineLvl w:val="4"/>
    </w:pPr>
    <w:rPr>
      <w:rFonts w:ascii="Arial" w:eastAsia="Arial" w:hAnsi="Arial" w:cs="Arial"/>
      <w:color w:val="2F5496" w:themeColor="accent1" w:themeShade="BF"/>
      <w:sz w:val="20"/>
    </w:rPr>
  </w:style>
  <w:style w:type="paragraph" w:styleId="Naslov6">
    <w:name w:val="heading 6"/>
    <w:basedOn w:val="Normal"/>
    <w:next w:val="Normal"/>
    <w:link w:val="Naslov6Char"/>
    <w:uiPriority w:val="9"/>
    <w:unhideWhenUsed/>
    <w:qFormat/>
    <w:rsid w:val="00677F66"/>
    <w:pPr>
      <w:keepNext/>
      <w:keepLines/>
      <w:spacing w:before="40" w:after="0" w:line="276" w:lineRule="auto"/>
      <w:outlineLvl w:val="5"/>
    </w:pPr>
    <w:rPr>
      <w:rFonts w:ascii="Arial" w:eastAsia="Arial" w:hAnsi="Arial" w:cs="Arial"/>
      <w:i/>
      <w:iCs/>
      <w:color w:val="595959" w:themeColor="text1" w:themeTint="A6"/>
      <w:sz w:val="20"/>
    </w:rPr>
  </w:style>
  <w:style w:type="paragraph" w:styleId="Naslov7">
    <w:name w:val="heading 7"/>
    <w:basedOn w:val="Normal"/>
    <w:next w:val="Normal"/>
    <w:link w:val="Naslov7Char"/>
    <w:uiPriority w:val="9"/>
    <w:unhideWhenUsed/>
    <w:qFormat/>
    <w:rsid w:val="00677F66"/>
    <w:pPr>
      <w:keepNext/>
      <w:keepLines/>
      <w:spacing w:before="40" w:after="0" w:line="276" w:lineRule="auto"/>
      <w:outlineLvl w:val="6"/>
    </w:pPr>
    <w:rPr>
      <w:rFonts w:ascii="Arial" w:eastAsia="Arial" w:hAnsi="Arial" w:cs="Arial"/>
      <w:color w:val="595959" w:themeColor="text1" w:themeTint="A6"/>
      <w:sz w:val="20"/>
    </w:rPr>
  </w:style>
  <w:style w:type="paragraph" w:styleId="Naslov8">
    <w:name w:val="heading 8"/>
    <w:basedOn w:val="Normal"/>
    <w:next w:val="Normal"/>
    <w:link w:val="Naslov8Char"/>
    <w:uiPriority w:val="9"/>
    <w:unhideWhenUsed/>
    <w:qFormat/>
    <w:rsid w:val="00677F66"/>
    <w:pPr>
      <w:keepNext/>
      <w:keepLines/>
      <w:spacing w:after="0" w:line="276" w:lineRule="auto"/>
      <w:outlineLvl w:val="7"/>
    </w:pPr>
    <w:rPr>
      <w:rFonts w:ascii="Arial" w:eastAsia="Arial" w:hAnsi="Arial" w:cs="Arial"/>
      <w:i/>
      <w:iCs/>
      <w:color w:val="272727" w:themeColor="text1" w:themeTint="D8"/>
      <w:sz w:val="20"/>
    </w:rPr>
  </w:style>
  <w:style w:type="paragraph" w:styleId="Naslov9">
    <w:name w:val="heading 9"/>
    <w:basedOn w:val="Normal"/>
    <w:next w:val="Normal"/>
    <w:link w:val="Naslov9Char"/>
    <w:uiPriority w:val="9"/>
    <w:unhideWhenUsed/>
    <w:qFormat/>
    <w:rsid w:val="00677F66"/>
    <w:pPr>
      <w:keepNext/>
      <w:keepLines/>
      <w:spacing w:after="0" w:line="276" w:lineRule="auto"/>
      <w:outlineLvl w:val="8"/>
    </w:pPr>
    <w:rPr>
      <w:rFonts w:ascii="Arial" w:eastAsia="Arial" w:hAnsi="Arial" w:cs="Arial"/>
      <w:i/>
      <w:iCs/>
      <w:color w:val="272727" w:themeColor="text1" w:themeTint="D8"/>
      <w:sz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677F66"/>
    <w:rPr>
      <w:rFonts w:asciiTheme="majorHAnsi" w:eastAsiaTheme="majorEastAsia" w:hAnsiTheme="majorHAnsi" w:cstheme="majorBidi"/>
      <w:b/>
      <w:bCs/>
      <w:color w:val="2F5496" w:themeColor="accent1" w:themeShade="BF"/>
      <w:kern w:val="0"/>
      <w:sz w:val="28"/>
      <w:szCs w:val="28"/>
    </w:rPr>
  </w:style>
  <w:style w:type="character" w:customStyle="1" w:styleId="Naslov2Char">
    <w:name w:val="Naslov 2 Char"/>
    <w:basedOn w:val="Zadanifontodlomka"/>
    <w:link w:val="Naslov2"/>
    <w:rsid w:val="00B675CA"/>
    <w:rPr>
      <w:rFonts w:ascii="Times New Roman" w:eastAsia="Times New Roman" w:hAnsi="Times New Roman" w:cs="Times New Roman"/>
      <w:b/>
      <w:kern w:val="0"/>
      <w:sz w:val="24"/>
      <w:szCs w:val="20"/>
      <w:lang w:val="en-GB" w:eastAsia="hr-HR"/>
    </w:rPr>
  </w:style>
  <w:style w:type="character" w:customStyle="1" w:styleId="Naslov3Char">
    <w:name w:val="Naslov 3 Char"/>
    <w:basedOn w:val="Zadanifontodlomka"/>
    <w:link w:val="Naslov3"/>
    <w:uiPriority w:val="9"/>
    <w:rsid w:val="00677F66"/>
    <w:rPr>
      <w:rFonts w:ascii="Arial" w:eastAsia="Arial" w:hAnsi="Arial" w:cs="Arial"/>
      <w:color w:val="2F5496" w:themeColor="accent1" w:themeShade="BF"/>
      <w:kern w:val="0"/>
      <w:sz w:val="28"/>
      <w:szCs w:val="28"/>
    </w:rPr>
  </w:style>
  <w:style w:type="character" w:customStyle="1" w:styleId="Naslov4Char">
    <w:name w:val="Naslov 4 Char"/>
    <w:basedOn w:val="Zadanifontodlomka"/>
    <w:link w:val="Naslov4"/>
    <w:uiPriority w:val="9"/>
    <w:rsid w:val="00677F66"/>
    <w:rPr>
      <w:rFonts w:ascii="Arial" w:eastAsia="Arial" w:hAnsi="Arial" w:cs="Arial"/>
      <w:i/>
      <w:iCs/>
      <w:color w:val="2F5496" w:themeColor="accent1" w:themeShade="BF"/>
      <w:kern w:val="0"/>
      <w:sz w:val="20"/>
    </w:rPr>
  </w:style>
  <w:style w:type="character" w:customStyle="1" w:styleId="Naslov5Char">
    <w:name w:val="Naslov 5 Char"/>
    <w:basedOn w:val="Zadanifontodlomka"/>
    <w:link w:val="Naslov5"/>
    <w:uiPriority w:val="9"/>
    <w:rsid w:val="00677F66"/>
    <w:rPr>
      <w:rFonts w:ascii="Arial" w:eastAsia="Arial" w:hAnsi="Arial" w:cs="Arial"/>
      <w:color w:val="2F5496" w:themeColor="accent1" w:themeShade="BF"/>
      <w:kern w:val="0"/>
      <w:sz w:val="20"/>
    </w:rPr>
  </w:style>
  <w:style w:type="character" w:customStyle="1" w:styleId="Naslov6Char">
    <w:name w:val="Naslov 6 Char"/>
    <w:basedOn w:val="Zadanifontodlomka"/>
    <w:link w:val="Naslov6"/>
    <w:uiPriority w:val="9"/>
    <w:rsid w:val="00677F66"/>
    <w:rPr>
      <w:rFonts w:ascii="Arial" w:eastAsia="Arial" w:hAnsi="Arial" w:cs="Arial"/>
      <w:i/>
      <w:iCs/>
      <w:color w:val="595959" w:themeColor="text1" w:themeTint="A6"/>
      <w:kern w:val="0"/>
      <w:sz w:val="20"/>
    </w:rPr>
  </w:style>
  <w:style w:type="character" w:customStyle="1" w:styleId="Naslov7Char">
    <w:name w:val="Naslov 7 Char"/>
    <w:basedOn w:val="Zadanifontodlomka"/>
    <w:link w:val="Naslov7"/>
    <w:uiPriority w:val="9"/>
    <w:rsid w:val="00677F66"/>
    <w:rPr>
      <w:rFonts w:ascii="Arial" w:eastAsia="Arial" w:hAnsi="Arial" w:cs="Arial"/>
      <w:color w:val="595959" w:themeColor="text1" w:themeTint="A6"/>
      <w:kern w:val="0"/>
      <w:sz w:val="20"/>
    </w:rPr>
  </w:style>
  <w:style w:type="character" w:customStyle="1" w:styleId="Naslov8Char">
    <w:name w:val="Naslov 8 Char"/>
    <w:basedOn w:val="Zadanifontodlomka"/>
    <w:link w:val="Naslov8"/>
    <w:uiPriority w:val="9"/>
    <w:rsid w:val="00677F66"/>
    <w:rPr>
      <w:rFonts w:ascii="Arial" w:eastAsia="Arial" w:hAnsi="Arial" w:cs="Arial"/>
      <w:i/>
      <w:iCs/>
      <w:color w:val="272727" w:themeColor="text1" w:themeTint="D8"/>
      <w:kern w:val="0"/>
      <w:sz w:val="20"/>
    </w:rPr>
  </w:style>
  <w:style w:type="character" w:customStyle="1" w:styleId="Naslov9Char">
    <w:name w:val="Naslov 9 Char"/>
    <w:basedOn w:val="Zadanifontodlomka"/>
    <w:link w:val="Naslov9"/>
    <w:uiPriority w:val="9"/>
    <w:rsid w:val="00677F66"/>
    <w:rPr>
      <w:rFonts w:ascii="Arial" w:eastAsia="Arial" w:hAnsi="Arial" w:cs="Arial"/>
      <w:i/>
      <w:iCs/>
      <w:color w:val="272727" w:themeColor="text1" w:themeTint="D8"/>
      <w:kern w:val="0"/>
      <w:sz w:val="20"/>
    </w:rPr>
  </w:style>
  <w:style w:type="paragraph" w:styleId="Odlomakpopisa">
    <w:name w:val="List Paragraph"/>
    <w:aliases w:val="opsomming 1,2,3 *-,Heading 12,naslov 1,List bulleti,Bulleted"/>
    <w:basedOn w:val="Normal"/>
    <w:link w:val="OdlomakpopisaChar"/>
    <w:uiPriority w:val="34"/>
    <w:qFormat/>
    <w:rsid w:val="007F0B2A"/>
    <w:pPr>
      <w:ind w:left="720"/>
      <w:contextualSpacing/>
    </w:pPr>
  </w:style>
  <w:style w:type="character" w:styleId="Hiperveza">
    <w:name w:val="Hyperlink"/>
    <w:basedOn w:val="Zadanifontodlomka"/>
    <w:uiPriority w:val="99"/>
    <w:unhideWhenUsed/>
    <w:rsid w:val="007F0B2A"/>
    <w:rPr>
      <w:color w:val="0000FF"/>
      <w:u w:val="single"/>
    </w:rPr>
  </w:style>
  <w:style w:type="character" w:styleId="SlijeenaHiperveza">
    <w:name w:val="FollowedHyperlink"/>
    <w:basedOn w:val="Zadanifontodlomka"/>
    <w:uiPriority w:val="99"/>
    <w:semiHidden/>
    <w:unhideWhenUsed/>
    <w:rsid w:val="007F0B2A"/>
    <w:rPr>
      <w:color w:val="800080"/>
      <w:u w:val="single"/>
    </w:rPr>
  </w:style>
  <w:style w:type="paragraph" w:customStyle="1" w:styleId="msonormal0">
    <w:name w:val="msonormal"/>
    <w:basedOn w:val="Normal"/>
    <w:rsid w:val="007F0B2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font5">
    <w:name w:val="font5"/>
    <w:basedOn w:val="Normal"/>
    <w:rsid w:val="007F0B2A"/>
    <w:pP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font6">
    <w:name w:val="font6"/>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font7">
    <w:name w:val="font7"/>
    <w:basedOn w:val="Normal"/>
    <w:rsid w:val="007F0B2A"/>
    <w:pP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font8">
    <w:name w:val="font8"/>
    <w:basedOn w:val="Normal"/>
    <w:rsid w:val="007F0B2A"/>
    <w:pP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font9">
    <w:name w:val="font9"/>
    <w:basedOn w:val="Normal"/>
    <w:rsid w:val="007F0B2A"/>
    <w:pPr>
      <w:spacing w:before="100" w:beforeAutospacing="1" w:after="100" w:afterAutospacing="1" w:line="240" w:lineRule="auto"/>
    </w:pPr>
    <w:rPr>
      <w:rFonts w:ascii="Arial" w:eastAsia="Times New Roman" w:hAnsi="Arial" w:cs="Arial"/>
      <w:color w:val="FF0000"/>
      <w:sz w:val="20"/>
      <w:szCs w:val="20"/>
      <w:lang w:eastAsia="hr-HR"/>
    </w:rPr>
  </w:style>
  <w:style w:type="paragraph" w:customStyle="1" w:styleId="font10">
    <w:name w:val="font10"/>
    <w:basedOn w:val="Normal"/>
    <w:rsid w:val="007F0B2A"/>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font11">
    <w:name w:val="font11"/>
    <w:basedOn w:val="Normal"/>
    <w:rsid w:val="007F0B2A"/>
    <w:pPr>
      <w:spacing w:before="100" w:beforeAutospacing="1" w:after="100" w:afterAutospacing="1" w:line="240" w:lineRule="auto"/>
    </w:pPr>
    <w:rPr>
      <w:rFonts w:ascii="Arial" w:eastAsia="Times New Roman" w:hAnsi="Arial" w:cs="Arial"/>
      <w:color w:val="000000"/>
      <w:sz w:val="18"/>
      <w:szCs w:val="18"/>
      <w:u w:val="single"/>
      <w:lang w:eastAsia="hr-HR"/>
    </w:rPr>
  </w:style>
  <w:style w:type="paragraph" w:customStyle="1" w:styleId="xl66">
    <w:name w:val="xl66"/>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67">
    <w:name w:val="xl67"/>
    <w:basedOn w:val="Normal"/>
    <w:rsid w:val="007F0B2A"/>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68">
    <w:name w:val="xl68"/>
    <w:basedOn w:val="Normal"/>
    <w:rsid w:val="007F0B2A"/>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69">
    <w:name w:val="xl69"/>
    <w:basedOn w:val="Normal"/>
    <w:rsid w:val="007F0B2A"/>
    <w:pP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70">
    <w:name w:val="xl70"/>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71">
    <w:name w:val="xl7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72">
    <w:name w:val="xl7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73">
    <w:name w:val="xl7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74">
    <w:name w:val="xl74"/>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75">
    <w:name w:val="xl75"/>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76">
    <w:name w:val="xl7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77">
    <w:name w:val="xl7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78">
    <w:name w:val="xl7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79">
    <w:name w:val="xl7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80">
    <w:name w:val="xl80"/>
    <w:basedOn w:val="Normal"/>
    <w:rsid w:val="007F0B2A"/>
    <w:pP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81">
    <w:name w:val="xl8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82">
    <w:name w:val="xl8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83">
    <w:name w:val="xl8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84">
    <w:name w:val="xl84"/>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85">
    <w:name w:val="xl85"/>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86">
    <w:name w:val="xl8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87">
    <w:name w:val="xl87"/>
    <w:basedOn w:val="Normal"/>
    <w:rsid w:val="007F0B2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88">
    <w:name w:val="xl88"/>
    <w:basedOn w:val="Normal"/>
    <w:rsid w:val="007F0B2A"/>
    <w:pPr>
      <w:pBdr>
        <w:top w:val="single" w:sz="4" w:space="0" w:color="auto"/>
        <w:left w:val="single" w:sz="8" w:space="0" w:color="auto"/>
        <w:bottom w:val="double" w:sz="6"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hr-HR"/>
    </w:rPr>
  </w:style>
  <w:style w:type="paragraph" w:customStyle="1" w:styleId="xl89">
    <w:name w:val="xl89"/>
    <w:basedOn w:val="Normal"/>
    <w:rsid w:val="007F0B2A"/>
    <w:pPr>
      <w:pBdr>
        <w:top w:val="single" w:sz="8" w:space="0" w:color="auto"/>
        <w:left w:val="single" w:sz="4" w:space="0" w:color="auto"/>
        <w:bottom w:val="single" w:sz="8" w:space="0" w:color="auto"/>
      </w:pBdr>
      <w:shd w:val="clear" w:color="000000" w:fill="333399"/>
      <w:spacing w:before="100" w:beforeAutospacing="1" w:after="100" w:afterAutospacing="1" w:line="240" w:lineRule="auto"/>
    </w:pPr>
    <w:rPr>
      <w:rFonts w:ascii="Arial" w:eastAsia="Times New Roman" w:hAnsi="Arial" w:cs="Arial"/>
      <w:sz w:val="20"/>
      <w:szCs w:val="20"/>
      <w:lang w:eastAsia="hr-HR"/>
    </w:rPr>
  </w:style>
  <w:style w:type="paragraph" w:customStyle="1" w:styleId="xl90">
    <w:name w:val="xl90"/>
    <w:basedOn w:val="Normal"/>
    <w:rsid w:val="007F0B2A"/>
    <w:pPr>
      <w:pBdr>
        <w:top w:val="single" w:sz="8" w:space="0" w:color="auto"/>
        <w:bottom w:val="single" w:sz="8" w:space="0" w:color="auto"/>
      </w:pBdr>
      <w:shd w:val="clear" w:color="000000" w:fill="333399"/>
      <w:spacing w:before="100" w:beforeAutospacing="1" w:after="100" w:afterAutospacing="1" w:line="240" w:lineRule="auto"/>
    </w:pPr>
    <w:rPr>
      <w:rFonts w:ascii="Arial" w:eastAsia="Times New Roman" w:hAnsi="Arial" w:cs="Arial"/>
      <w:sz w:val="20"/>
      <w:szCs w:val="20"/>
      <w:lang w:eastAsia="hr-HR"/>
    </w:rPr>
  </w:style>
  <w:style w:type="paragraph" w:customStyle="1" w:styleId="xl91">
    <w:name w:val="xl91"/>
    <w:basedOn w:val="Normal"/>
    <w:rsid w:val="007F0B2A"/>
    <w:pPr>
      <w:pBdr>
        <w:top w:val="single" w:sz="8" w:space="0" w:color="auto"/>
        <w:left w:val="single" w:sz="4" w:space="0" w:color="auto"/>
        <w:bottom w:val="single" w:sz="8" w:space="0" w:color="auto"/>
      </w:pBdr>
      <w:shd w:val="clear" w:color="000000" w:fill="C0C0C0"/>
      <w:spacing w:before="100" w:beforeAutospacing="1" w:after="100" w:afterAutospacing="1" w:line="240" w:lineRule="auto"/>
    </w:pPr>
    <w:rPr>
      <w:rFonts w:ascii="Arial" w:eastAsia="Times New Roman" w:hAnsi="Arial" w:cs="Arial"/>
      <w:sz w:val="20"/>
      <w:szCs w:val="20"/>
      <w:lang w:eastAsia="hr-HR"/>
    </w:rPr>
  </w:style>
  <w:style w:type="paragraph" w:customStyle="1" w:styleId="xl92">
    <w:name w:val="xl92"/>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93">
    <w:name w:val="xl93"/>
    <w:basedOn w:val="Normal"/>
    <w:rsid w:val="007F0B2A"/>
    <w:pPr>
      <w:pBdr>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eastAsia="Times New Roman" w:hAnsi="Arial" w:cs="Arial"/>
      <w:b/>
      <w:bCs/>
      <w:color w:val="000000"/>
      <w:sz w:val="24"/>
      <w:szCs w:val="24"/>
      <w:lang w:eastAsia="hr-HR"/>
    </w:rPr>
  </w:style>
  <w:style w:type="paragraph" w:customStyle="1" w:styleId="xl94">
    <w:name w:val="xl94"/>
    <w:basedOn w:val="Normal"/>
    <w:rsid w:val="007F0B2A"/>
    <w:pPr>
      <w:pBdr>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95">
    <w:name w:val="xl9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96">
    <w:name w:val="xl96"/>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97">
    <w:name w:val="xl97"/>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98">
    <w:name w:val="xl98"/>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99">
    <w:name w:val="xl99"/>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100">
    <w:name w:val="xl10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101">
    <w:name w:val="xl101"/>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102">
    <w:name w:val="xl102"/>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103">
    <w:name w:val="xl103"/>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eastAsia="Times New Roman" w:hAnsi="Arial" w:cs="Arial"/>
      <w:b/>
      <w:bCs/>
      <w:color w:val="000000"/>
      <w:sz w:val="24"/>
      <w:szCs w:val="24"/>
      <w:lang w:eastAsia="hr-HR"/>
    </w:rPr>
  </w:style>
  <w:style w:type="paragraph" w:customStyle="1" w:styleId="xl104">
    <w:name w:val="xl104"/>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105">
    <w:name w:val="xl105"/>
    <w:basedOn w:val="Normal"/>
    <w:rsid w:val="007F0B2A"/>
    <w:pPr>
      <w:pBdr>
        <w:top w:val="single" w:sz="8" w:space="0" w:color="auto"/>
      </w:pBdr>
      <w:shd w:val="clear" w:color="000000" w:fill="333399"/>
      <w:spacing w:before="100" w:beforeAutospacing="1" w:after="100" w:afterAutospacing="1" w:line="240" w:lineRule="auto"/>
    </w:pPr>
    <w:rPr>
      <w:rFonts w:ascii="Arial" w:eastAsia="Times New Roman" w:hAnsi="Arial" w:cs="Arial"/>
      <w:sz w:val="20"/>
      <w:szCs w:val="20"/>
      <w:lang w:eastAsia="hr-HR"/>
    </w:rPr>
  </w:style>
  <w:style w:type="paragraph" w:customStyle="1" w:styleId="xl106">
    <w:name w:val="xl106"/>
    <w:basedOn w:val="Normal"/>
    <w:rsid w:val="007F0B2A"/>
    <w:pPr>
      <w:pBdr>
        <w:top w:val="single" w:sz="8" w:space="0" w:color="auto"/>
        <w:bottom w:val="single" w:sz="8" w:space="0" w:color="auto"/>
      </w:pBdr>
      <w:shd w:val="clear" w:color="000000" w:fill="C0C0C0"/>
      <w:spacing w:before="100" w:beforeAutospacing="1" w:after="100" w:afterAutospacing="1" w:line="240" w:lineRule="auto"/>
    </w:pPr>
    <w:rPr>
      <w:rFonts w:ascii="Arial" w:eastAsia="Times New Roman" w:hAnsi="Arial" w:cs="Arial"/>
      <w:sz w:val="20"/>
      <w:szCs w:val="20"/>
      <w:lang w:eastAsia="hr-HR"/>
    </w:rPr>
  </w:style>
  <w:style w:type="paragraph" w:customStyle="1" w:styleId="xl107">
    <w:name w:val="xl107"/>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108">
    <w:name w:val="xl108"/>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109">
    <w:name w:val="xl109"/>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color w:val="000000"/>
      <w:sz w:val="20"/>
      <w:szCs w:val="20"/>
      <w:lang w:eastAsia="hr-HR"/>
    </w:rPr>
  </w:style>
  <w:style w:type="paragraph" w:customStyle="1" w:styleId="xl110">
    <w:name w:val="xl11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111">
    <w:name w:val="xl11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112">
    <w:name w:val="xl11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113">
    <w:name w:val="xl11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114">
    <w:name w:val="xl114"/>
    <w:basedOn w:val="Normal"/>
    <w:rsid w:val="007F0B2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hr-HR"/>
    </w:rPr>
  </w:style>
  <w:style w:type="paragraph" w:customStyle="1" w:styleId="xl115">
    <w:name w:val="xl115"/>
    <w:basedOn w:val="Normal"/>
    <w:rsid w:val="007F0B2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16">
    <w:name w:val="xl116"/>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117">
    <w:name w:val="xl117"/>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118">
    <w:name w:val="xl11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119">
    <w:name w:val="xl119"/>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top"/>
    </w:pPr>
    <w:rPr>
      <w:rFonts w:ascii="Arial" w:eastAsia="Times New Roman" w:hAnsi="Arial" w:cs="Arial"/>
      <w:b/>
      <w:bCs/>
      <w:color w:val="000000"/>
      <w:sz w:val="24"/>
      <w:szCs w:val="24"/>
      <w:lang w:eastAsia="hr-HR"/>
    </w:rPr>
  </w:style>
  <w:style w:type="paragraph" w:customStyle="1" w:styleId="xl120">
    <w:name w:val="xl120"/>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121">
    <w:name w:val="xl121"/>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122">
    <w:name w:val="xl122"/>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123">
    <w:name w:val="xl123"/>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top"/>
    </w:pPr>
    <w:rPr>
      <w:rFonts w:ascii="Arial" w:eastAsia="Times New Roman" w:hAnsi="Arial" w:cs="Arial"/>
      <w:b/>
      <w:bCs/>
      <w:color w:val="000000"/>
      <w:sz w:val="24"/>
      <w:szCs w:val="24"/>
      <w:lang w:eastAsia="hr-HR"/>
    </w:rPr>
  </w:style>
  <w:style w:type="paragraph" w:customStyle="1" w:styleId="xl124">
    <w:name w:val="xl124"/>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125">
    <w:name w:val="xl12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b/>
      <w:bCs/>
      <w:color w:val="000000"/>
      <w:sz w:val="20"/>
      <w:szCs w:val="20"/>
      <w:lang w:eastAsia="hr-HR"/>
    </w:rPr>
  </w:style>
  <w:style w:type="paragraph" w:customStyle="1" w:styleId="xl126">
    <w:name w:val="xl126"/>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127">
    <w:name w:val="xl127"/>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128">
    <w:name w:val="xl128"/>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129">
    <w:name w:val="xl12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130">
    <w:name w:val="xl130"/>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131">
    <w:name w:val="xl13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132">
    <w:name w:val="xl13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133">
    <w:name w:val="xl133"/>
    <w:basedOn w:val="Normal"/>
    <w:rsid w:val="007F0B2A"/>
    <w:pPr>
      <w:spacing w:before="100" w:beforeAutospacing="1" w:after="100" w:afterAutospacing="1" w:line="240" w:lineRule="auto"/>
    </w:pPr>
    <w:rPr>
      <w:rFonts w:ascii="Arial" w:eastAsia="Times New Roman" w:hAnsi="Arial" w:cs="Arial"/>
      <w:b/>
      <w:bCs/>
      <w:sz w:val="24"/>
      <w:szCs w:val="24"/>
      <w:lang w:eastAsia="hr-HR"/>
    </w:rPr>
  </w:style>
  <w:style w:type="paragraph" w:customStyle="1" w:styleId="xl134">
    <w:name w:val="xl134"/>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135">
    <w:name w:val="xl135"/>
    <w:basedOn w:val="Normal"/>
    <w:rsid w:val="007F0B2A"/>
    <w:pP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136">
    <w:name w:val="xl136"/>
    <w:basedOn w:val="Normal"/>
    <w:rsid w:val="007F0B2A"/>
    <w:pPr>
      <w:spacing w:before="100" w:beforeAutospacing="1" w:after="100" w:afterAutospacing="1" w:line="240" w:lineRule="auto"/>
      <w:jc w:val="center"/>
    </w:pPr>
    <w:rPr>
      <w:rFonts w:ascii="Arial" w:eastAsia="Times New Roman" w:hAnsi="Arial" w:cs="Arial"/>
      <w:b/>
      <w:bCs/>
      <w:color w:val="000000"/>
      <w:sz w:val="20"/>
      <w:szCs w:val="20"/>
      <w:lang w:eastAsia="hr-HR"/>
    </w:rPr>
  </w:style>
  <w:style w:type="paragraph" w:customStyle="1" w:styleId="xl137">
    <w:name w:val="xl137"/>
    <w:basedOn w:val="Normal"/>
    <w:rsid w:val="007F0B2A"/>
    <w:pPr>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38">
    <w:name w:val="xl138"/>
    <w:basedOn w:val="Normal"/>
    <w:rsid w:val="007F0B2A"/>
    <w:pPr>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39">
    <w:name w:val="xl139"/>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8"/>
      <w:szCs w:val="18"/>
      <w:lang w:eastAsia="hr-HR"/>
    </w:rPr>
  </w:style>
  <w:style w:type="paragraph" w:customStyle="1" w:styleId="xl140">
    <w:name w:val="xl140"/>
    <w:basedOn w:val="Normal"/>
    <w:rsid w:val="007F0B2A"/>
    <w:pP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1">
    <w:name w:val="xl141"/>
    <w:basedOn w:val="Normal"/>
    <w:rsid w:val="007F0B2A"/>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2">
    <w:name w:val="xl14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3">
    <w:name w:val="xl143"/>
    <w:basedOn w:val="Normal"/>
    <w:rsid w:val="007F0B2A"/>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4">
    <w:name w:val="xl144"/>
    <w:basedOn w:val="Normal"/>
    <w:rsid w:val="007F0B2A"/>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5">
    <w:name w:val="xl145"/>
    <w:basedOn w:val="Normal"/>
    <w:rsid w:val="007F0B2A"/>
    <w:pP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6">
    <w:name w:val="xl146"/>
    <w:basedOn w:val="Normal"/>
    <w:rsid w:val="007F0B2A"/>
    <w:pPr>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147">
    <w:name w:val="xl147"/>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48">
    <w:name w:val="xl148"/>
    <w:basedOn w:val="Normal"/>
    <w:rsid w:val="007F0B2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49">
    <w:name w:val="xl149"/>
    <w:basedOn w:val="Normal"/>
    <w:rsid w:val="007F0B2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8"/>
      <w:szCs w:val="18"/>
      <w:lang w:eastAsia="hr-HR"/>
    </w:rPr>
  </w:style>
  <w:style w:type="paragraph" w:customStyle="1" w:styleId="xl150">
    <w:name w:val="xl150"/>
    <w:basedOn w:val="Normal"/>
    <w:rsid w:val="007F0B2A"/>
    <w:pPr>
      <w:spacing w:before="100" w:beforeAutospacing="1" w:after="100" w:afterAutospacing="1" w:line="240" w:lineRule="auto"/>
    </w:pPr>
    <w:rPr>
      <w:rFonts w:ascii="Arial" w:eastAsia="Times New Roman" w:hAnsi="Arial" w:cs="Arial"/>
      <w:b/>
      <w:bCs/>
      <w:i/>
      <w:iCs/>
      <w:sz w:val="20"/>
      <w:szCs w:val="20"/>
      <w:lang w:eastAsia="hr-HR"/>
    </w:rPr>
  </w:style>
  <w:style w:type="paragraph" w:customStyle="1" w:styleId="xl151">
    <w:name w:val="xl151"/>
    <w:basedOn w:val="Normal"/>
    <w:rsid w:val="007F0B2A"/>
    <w:pPr>
      <w:pBdr>
        <w:top w:val="single" w:sz="8" w:space="0" w:color="auto"/>
      </w:pBdr>
      <w:shd w:val="clear" w:color="000000" w:fill="333399"/>
      <w:spacing w:before="100" w:beforeAutospacing="1" w:after="100" w:afterAutospacing="1" w:line="240" w:lineRule="auto"/>
    </w:pPr>
    <w:rPr>
      <w:rFonts w:ascii="Times New Roman" w:eastAsia="Times New Roman" w:hAnsi="Times New Roman" w:cs="Times New Roman"/>
      <w:b/>
      <w:bCs/>
      <w:color w:val="000000"/>
      <w:sz w:val="36"/>
      <w:szCs w:val="36"/>
      <w:lang w:eastAsia="hr-HR"/>
    </w:rPr>
  </w:style>
  <w:style w:type="paragraph" w:customStyle="1" w:styleId="xl152">
    <w:name w:val="xl152"/>
    <w:basedOn w:val="Normal"/>
    <w:rsid w:val="007F0B2A"/>
    <w:pPr>
      <w:pBdr>
        <w:top w:val="single" w:sz="8" w:space="0" w:color="auto"/>
        <w:left w:val="single" w:sz="8" w:space="0" w:color="auto"/>
        <w:bottom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b/>
      <w:bCs/>
      <w:color w:val="000000"/>
      <w:sz w:val="28"/>
      <w:szCs w:val="28"/>
      <w:lang w:eastAsia="hr-HR"/>
    </w:rPr>
  </w:style>
  <w:style w:type="paragraph" w:customStyle="1" w:styleId="xl153">
    <w:name w:val="xl153"/>
    <w:basedOn w:val="Normal"/>
    <w:rsid w:val="007F0B2A"/>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b/>
      <w:bCs/>
      <w:color w:val="000000"/>
      <w:sz w:val="24"/>
      <w:szCs w:val="24"/>
      <w:lang w:eastAsia="hr-HR"/>
    </w:rPr>
  </w:style>
  <w:style w:type="paragraph" w:customStyle="1" w:styleId="xl154">
    <w:name w:val="xl154"/>
    <w:basedOn w:val="Normal"/>
    <w:rsid w:val="007F0B2A"/>
    <w:pPr>
      <w:pBdr>
        <w:top w:val="single" w:sz="8" w:space="0" w:color="auto"/>
      </w:pBdr>
      <w:shd w:val="clear" w:color="000000" w:fill="333399"/>
      <w:spacing w:before="100" w:beforeAutospacing="1" w:after="100" w:afterAutospacing="1" w:line="240" w:lineRule="auto"/>
    </w:pPr>
    <w:rPr>
      <w:rFonts w:ascii="Times New Roman" w:eastAsia="Times New Roman" w:hAnsi="Times New Roman" w:cs="Times New Roman"/>
      <w:b/>
      <w:bCs/>
      <w:color w:val="000000"/>
      <w:sz w:val="36"/>
      <w:szCs w:val="36"/>
      <w:lang w:eastAsia="hr-HR"/>
    </w:rPr>
  </w:style>
  <w:style w:type="paragraph" w:customStyle="1" w:styleId="xl155">
    <w:name w:val="xl155"/>
    <w:basedOn w:val="Normal"/>
    <w:rsid w:val="007F0B2A"/>
    <w:pPr>
      <w:pBdr>
        <w:top w:val="single" w:sz="8" w:space="0" w:color="auto"/>
        <w:left w:val="single" w:sz="4" w:space="0" w:color="auto"/>
        <w:bottom w:val="single" w:sz="8" w:space="0" w:color="auto"/>
        <w:right w:val="single" w:sz="4" w:space="0" w:color="auto"/>
      </w:pBdr>
      <w:shd w:val="clear" w:color="000000" w:fill="969696"/>
      <w:spacing w:before="100" w:beforeAutospacing="1" w:after="100" w:afterAutospacing="1" w:line="240" w:lineRule="auto"/>
    </w:pPr>
    <w:rPr>
      <w:rFonts w:ascii="Arial" w:eastAsia="Times New Roman" w:hAnsi="Arial" w:cs="Arial"/>
      <w:sz w:val="20"/>
      <w:szCs w:val="20"/>
      <w:lang w:eastAsia="hr-HR"/>
    </w:rPr>
  </w:style>
  <w:style w:type="paragraph" w:customStyle="1" w:styleId="xl156">
    <w:name w:val="xl156"/>
    <w:basedOn w:val="Normal"/>
    <w:rsid w:val="007F0B2A"/>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hr-HR"/>
    </w:rPr>
  </w:style>
  <w:style w:type="paragraph" w:customStyle="1" w:styleId="xl157">
    <w:name w:val="xl157"/>
    <w:basedOn w:val="Normal"/>
    <w:rsid w:val="007F0B2A"/>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58">
    <w:name w:val="xl15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159">
    <w:name w:val="xl15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160">
    <w:name w:val="xl160"/>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61">
    <w:name w:val="xl161"/>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62">
    <w:name w:val="xl162"/>
    <w:basedOn w:val="Normal"/>
    <w:rsid w:val="007F0B2A"/>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63">
    <w:name w:val="xl163"/>
    <w:basedOn w:val="Normal"/>
    <w:rsid w:val="007F0B2A"/>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64">
    <w:name w:val="xl164"/>
    <w:basedOn w:val="Normal"/>
    <w:rsid w:val="007F0B2A"/>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pPr>
    <w:rPr>
      <w:rFonts w:ascii="Arial" w:eastAsia="Times New Roman" w:hAnsi="Arial" w:cs="Arial"/>
      <w:sz w:val="20"/>
      <w:szCs w:val="20"/>
      <w:lang w:eastAsia="hr-HR"/>
    </w:rPr>
  </w:style>
  <w:style w:type="paragraph" w:customStyle="1" w:styleId="xl165">
    <w:name w:val="xl165"/>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sz w:val="20"/>
      <w:szCs w:val="20"/>
      <w:lang w:eastAsia="hr-HR"/>
    </w:rPr>
  </w:style>
  <w:style w:type="paragraph" w:customStyle="1" w:styleId="xl166">
    <w:name w:val="xl166"/>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hr-HR"/>
    </w:rPr>
  </w:style>
  <w:style w:type="paragraph" w:customStyle="1" w:styleId="xl167">
    <w:name w:val="xl167"/>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68">
    <w:name w:val="xl16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69">
    <w:name w:val="xl16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170">
    <w:name w:val="xl170"/>
    <w:basedOn w:val="Normal"/>
    <w:rsid w:val="007F0B2A"/>
    <w:pPr>
      <w:shd w:val="clear" w:color="000000" w:fill="CCCCFF"/>
      <w:spacing w:before="100" w:beforeAutospacing="1" w:after="100" w:afterAutospacing="1" w:line="240" w:lineRule="auto"/>
    </w:pPr>
    <w:rPr>
      <w:rFonts w:ascii="Arial" w:eastAsia="Times New Roman" w:hAnsi="Arial" w:cs="Arial"/>
      <w:sz w:val="20"/>
      <w:szCs w:val="20"/>
      <w:lang w:eastAsia="hr-HR"/>
    </w:rPr>
  </w:style>
  <w:style w:type="paragraph" w:customStyle="1" w:styleId="xl171">
    <w:name w:val="xl171"/>
    <w:basedOn w:val="Normal"/>
    <w:rsid w:val="007F0B2A"/>
    <w:pP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2">
    <w:name w:val="xl172"/>
    <w:basedOn w:val="Normal"/>
    <w:rsid w:val="007F0B2A"/>
    <w:pP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3">
    <w:name w:val="xl173"/>
    <w:basedOn w:val="Normal"/>
    <w:rsid w:val="007F0B2A"/>
    <w:pP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4">
    <w:name w:val="xl174"/>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175">
    <w:name w:val="xl175"/>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6">
    <w:name w:val="xl176"/>
    <w:basedOn w:val="Normal"/>
    <w:rsid w:val="007F0B2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77">
    <w:name w:val="xl177"/>
    <w:basedOn w:val="Normal"/>
    <w:rsid w:val="007F0B2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78">
    <w:name w:val="xl178"/>
    <w:basedOn w:val="Normal"/>
    <w:rsid w:val="007F0B2A"/>
    <w:pPr>
      <w:pBdr>
        <w:top w:val="single" w:sz="4" w:space="0" w:color="auto"/>
        <w:bottom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9">
    <w:name w:val="xl179"/>
    <w:basedOn w:val="Normal"/>
    <w:rsid w:val="007F0B2A"/>
    <w:pPr>
      <w:pBdr>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0">
    <w:name w:val="xl180"/>
    <w:basedOn w:val="Normal"/>
    <w:rsid w:val="007F0B2A"/>
    <w:pPr>
      <w:pBdr>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1">
    <w:name w:val="xl181"/>
    <w:basedOn w:val="Normal"/>
    <w:rsid w:val="007F0B2A"/>
    <w:pPr>
      <w:pBdr>
        <w:bottom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82">
    <w:name w:val="xl182"/>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83">
    <w:name w:val="xl183"/>
    <w:basedOn w:val="Normal"/>
    <w:rsid w:val="007F0B2A"/>
    <w:pPr>
      <w:pBdr>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4">
    <w:name w:val="xl184"/>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5">
    <w:name w:val="xl185"/>
    <w:basedOn w:val="Normal"/>
    <w:rsid w:val="007F0B2A"/>
    <w:pPr>
      <w:pBdr>
        <w:top w:val="single" w:sz="4" w:space="0" w:color="auto"/>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6">
    <w:name w:val="xl186"/>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7">
    <w:name w:val="xl187"/>
    <w:basedOn w:val="Normal"/>
    <w:rsid w:val="007F0B2A"/>
    <w:pPr>
      <w:pBdr>
        <w:bottom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88">
    <w:name w:val="xl188"/>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89">
    <w:name w:val="xl189"/>
    <w:basedOn w:val="Normal"/>
    <w:rsid w:val="007F0B2A"/>
    <w:pPr>
      <w:pBdr>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0">
    <w:name w:val="xl190"/>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1">
    <w:name w:val="xl191"/>
    <w:basedOn w:val="Normal"/>
    <w:rsid w:val="007F0B2A"/>
    <w:pPr>
      <w:pBdr>
        <w:top w:val="single" w:sz="4" w:space="0" w:color="auto"/>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2">
    <w:name w:val="xl192"/>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3">
    <w:name w:val="xl193"/>
    <w:basedOn w:val="Normal"/>
    <w:rsid w:val="007F0B2A"/>
    <w:pPr>
      <w:pBdr>
        <w:top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94">
    <w:name w:val="xl194"/>
    <w:basedOn w:val="Normal"/>
    <w:rsid w:val="007F0B2A"/>
    <w:pPr>
      <w:pBdr>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5">
    <w:name w:val="xl195"/>
    <w:basedOn w:val="Normal"/>
    <w:rsid w:val="007F0B2A"/>
    <w:pPr>
      <w:pBdr>
        <w:top w:val="single" w:sz="4" w:space="0" w:color="auto"/>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6">
    <w:name w:val="xl196"/>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sz w:val="20"/>
      <w:szCs w:val="20"/>
      <w:lang w:eastAsia="hr-HR"/>
    </w:rPr>
  </w:style>
  <w:style w:type="paragraph" w:customStyle="1" w:styleId="xl197">
    <w:name w:val="xl197"/>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0"/>
      <w:szCs w:val="20"/>
      <w:lang w:eastAsia="hr-HR"/>
    </w:rPr>
  </w:style>
  <w:style w:type="paragraph" w:customStyle="1" w:styleId="xl198">
    <w:name w:val="xl198"/>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sz w:val="20"/>
      <w:szCs w:val="20"/>
      <w:lang w:eastAsia="hr-HR"/>
    </w:rPr>
  </w:style>
  <w:style w:type="paragraph" w:customStyle="1" w:styleId="xl199">
    <w:name w:val="xl199"/>
    <w:basedOn w:val="Normal"/>
    <w:rsid w:val="007F0B2A"/>
    <w:pPr>
      <w:pBdr>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sz w:val="20"/>
      <w:szCs w:val="20"/>
      <w:lang w:eastAsia="hr-HR"/>
    </w:rPr>
  </w:style>
  <w:style w:type="paragraph" w:customStyle="1" w:styleId="xl200">
    <w:name w:val="xl200"/>
    <w:basedOn w:val="Normal"/>
    <w:rsid w:val="007F0B2A"/>
    <w:pPr>
      <w:pBdr>
        <w:top w:val="single" w:sz="8" w:space="0" w:color="auto"/>
        <w:bottom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201">
    <w:name w:val="xl201"/>
    <w:basedOn w:val="Normal"/>
    <w:rsid w:val="007F0B2A"/>
    <w:pPr>
      <w:pBdr>
        <w:top w:val="single" w:sz="8"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sz w:val="20"/>
      <w:szCs w:val="20"/>
      <w:lang w:eastAsia="hr-HR"/>
    </w:rPr>
  </w:style>
  <w:style w:type="paragraph" w:customStyle="1" w:styleId="xl202">
    <w:name w:val="xl202"/>
    <w:basedOn w:val="Normal"/>
    <w:rsid w:val="007F0B2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color w:val="FFFFFF"/>
      <w:sz w:val="20"/>
      <w:szCs w:val="20"/>
      <w:lang w:eastAsia="hr-HR"/>
    </w:rPr>
  </w:style>
  <w:style w:type="paragraph" w:customStyle="1" w:styleId="xl203">
    <w:name w:val="xl203"/>
    <w:basedOn w:val="Normal"/>
    <w:rsid w:val="007F0B2A"/>
    <w:pPr>
      <w:pBdr>
        <w:top w:val="single" w:sz="4" w:space="0" w:color="auto"/>
        <w:left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color w:val="FFFFFF"/>
      <w:sz w:val="20"/>
      <w:szCs w:val="20"/>
      <w:lang w:eastAsia="hr-HR"/>
    </w:rPr>
  </w:style>
  <w:style w:type="paragraph" w:customStyle="1" w:styleId="xl204">
    <w:name w:val="xl204"/>
    <w:basedOn w:val="Normal"/>
    <w:rsid w:val="007F0B2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color w:val="FFFFFF"/>
      <w:sz w:val="20"/>
      <w:szCs w:val="20"/>
      <w:lang w:eastAsia="hr-HR"/>
    </w:rPr>
  </w:style>
  <w:style w:type="paragraph" w:customStyle="1" w:styleId="xl205">
    <w:name w:val="xl20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0"/>
      <w:szCs w:val="20"/>
      <w:lang w:eastAsia="hr-HR"/>
    </w:rPr>
  </w:style>
  <w:style w:type="paragraph" w:customStyle="1" w:styleId="xl206">
    <w:name w:val="xl206"/>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sz w:val="20"/>
      <w:szCs w:val="20"/>
      <w:lang w:eastAsia="hr-HR"/>
    </w:rPr>
  </w:style>
  <w:style w:type="paragraph" w:customStyle="1" w:styleId="xl207">
    <w:name w:val="xl207"/>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08">
    <w:name w:val="xl208"/>
    <w:basedOn w:val="Normal"/>
    <w:rsid w:val="007F0B2A"/>
    <w:pPr>
      <w:pBdr>
        <w:top w:val="single" w:sz="4" w:space="0" w:color="auto"/>
        <w:left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209">
    <w:name w:val="xl209"/>
    <w:basedOn w:val="Normal"/>
    <w:rsid w:val="007F0B2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210">
    <w:name w:val="xl21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1">
    <w:name w:val="xl211"/>
    <w:basedOn w:val="Normal"/>
    <w:rsid w:val="007F0B2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212">
    <w:name w:val="xl212"/>
    <w:basedOn w:val="Normal"/>
    <w:rsid w:val="007F0B2A"/>
    <w:pP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3">
    <w:name w:val="xl213"/>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4">
    <w:name w:val="xl214"/>
    <w:basedOn w:val="Normal"/>
    <w:rsid w:val="007F0B2A"/>
    <w:pPr>
      <w:pBdr>
        <w:top w:val="single" w:sz="4" w:space="0" w:color="auto"/>
        <w:bottom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5">
    <w:name w:val="xl215"/>
    <w:basedOn w:val="Normal"/>
    <w:rsid w:val="007F0B2A"/>
    <w:pPr>
      <w:pBdr>
        <w:top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6">
    <w:name w:val="xl21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7">
    <w:name w:val="xl217"/>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8">
    <w:name w:val="xl21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19">
    <w:name w:val="xl21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20">
    <w:name w:val="xl220"/>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221">
    <w:name w:val="xl22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20"/>
      <w:szCs w:val="20"/>
      <w:lang w:eastAsia="hr-HR"/>
    </w:rPr>
  </w:style>
  <w:style w:type="paragraph" w:customStyle="1" w:styleId="xl222">
    <w:name w:val="xl22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b/>
      <w:bCs/>
      <w:color w:val="000000"/>
      <w:sz w:val="20"/>
      <w:szCs w:val="20"/>
      <w:lang w:eastAsia="hr-HR"/>
    </w:rPr>
  </w:style>
  <w:style w:type="paragraph" w:customStyle="1" w:styleId="xl223">
    <w:name w:val="xl223"/>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8"/>
      <w:szCs w:val="18"/>
      <w:lang w:eastAsia="hr-HR"/>
    </w:rPr>
  </w:style>
  <w:style w:type="paragraph" w:customStyle="1" w:styleId="xl224">
    <w:name w:val="xl224"/>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25">
    <w:name w:val="xl22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26">
    <w:name w:val="xl22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27">
    <w:name w:val="xl22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28">
    <w:name w:val="xl22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229">
    <w:name w:val="xl229"/>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30">
    <w:name w:val="xl230"/>
    <w:basedOn w:val="Normal"/>
    <w:rsid w:val="007F0B2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hr-HR"/>
    </w:rPr>
  </w:style>
  <w:style w:type="paragraph" w:customStyle="1" w:styleId="xl231">
    <w:name w:val="xl23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32">
    <w:name w:val="xl23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33">
    <w:name w:val="xl233"/>
    <w:basedOn w:val="Normal"/>
    <w:rsid w:val="007F0B2A"/>
    <w:pPr>
      <w:pBdr>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34">
    <w:name w:val="xl234"/>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35">
    <w:name w:val="xl235"/>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236">
    <w:name w:val="xl23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37">
    <w:name w:val="xl237"/>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238">
    <w:name w:val="xl238"/>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39">
    <w:name w:val="xl23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40">
    <w:name w:val="xl240"/>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1">
    <w:name w:val="xl241"/>
    <w:basedOn w:val="Normal"/>
    <w:rsid w:val="007F0B2A"/>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2">
    <w:name w:val="xl24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243">
    <w:name w:val="xl24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4">
    <w:name w:val="xl244"/>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5">
    <w:name w:val="xl24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6">
    <w:name w:val="xl246"/>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7">
    <w:name w:val="xl247"/>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248">
    <w:name w:val="xl24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9">
    <w:name w:val="xl24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250">
    <w:name w:val="xl250"/>
    <w:basedOn w:val="Normal"/>
    <w:rsid w:val="007F0B2A"/>
    <w:pP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1">
    <w:name w:val="xl251"/>
    <w:basedOn w:val="Normal"/>
    <w:rsid w:val="007F0B2A"/>
    <w:pPr>
      <w:pBdr>
        <w:top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2">
    <w:name w:val="xl252"/>
    <w:basedOn w:val="Normal"/>
    <w:rsid w:val="007F0B2A"/>
    <w:pP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3">
    <w:name w:val="xl253"/>
    <w:basedOn w:val="Normal"/>
    <w:rsid w:val="007F0B2A"/>
    <w:pPr>
      <w:pBdr>
        <w:top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4">
    <w:name w:val="xl254"/>
    <w:basedOn w:val="Normal"/>
    <w:rsid w:val="007F0B2A"/>
    <w:pPr>
      <w:pBdr>
        <w:top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5">
    <w:name w:val="xl25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6">
    <w:name w:val="xl256"/>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57">
    <w:name w:val="xl257"/>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58">
    <w:name w:val="xl258"/>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9">
    <w:name w:val="xl259"/>
    <w:basedOn w:val="Normal"/>
    <w:rsid w:val="007F0B2A"/>
    <w:pPr>
      <w:pBdr>
        <w:top w:val="single" w:sz="4" w:space="0" w:color="auto"/>
        <w:bottom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60">
    <w:name w:val="xl260"/>
    <w:basedOn w:val="Normal"/>
    <w:rsid w:val="007F0B2A"/>
    <w:pPr>
      <w:pBdr>
        <w:top w:val="single" w:sz="4" w:space="0" w:color="auto"/>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1">
    <w:name w:val="xl261"/>
    <w:basedOn w:val="Normal"/>
    <w:rsid w:val="007F0B2A"/>
    <w:pPr>
      <w:pBdr>
        <w:top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2">
    <w:name w:val="xl262"/>
    <w:basedOn w:val="Normal"/>
    <w:rsid w:val="007F0B2A"/>
    <w:pPr>
      <w:pBdr>
        <w:bottom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63">
    <w:name w:val="xl263"/>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64">
    <w:name w:val="xl264"/>
    <w:basedOn w:val="Normal"/>
    <w:rsid w:val="007F0B2A"/>
    <w:pPr>
      <w:pBdr>
        <w:top w:val="single" w:sz="4" w:space="0" w:color="auto"/>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5">
    <w:name w:val="xl265"/>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6">
    <w:name w:val="xl266"/>
    <w:basedOn w:val="Normal"/>
    <w:rsid w:val="007F0B2A"/>
    <w:pPr>
      <w:pBdr>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7">
    <w:name w:val="xl267"/>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8">
    <w:name w:val="xl26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69">
    <w:name w:val="xl26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70">
    <w:name w:val="xl270"/>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271">
    <w:name w:val="xl271"/>
    <w:basedOn w:val="Normal"/>
    <w:rsid w:val="007F0B2A"/>
    <w:pP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272">
    <w:name w:val="xl27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73">
    <w:name w:val="xl273"/>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20"/>
      <w:szCs w:val="20"/>
      <w:lang w:eastAsia="hr-HR"/>
    </w:rPr>
  </w:style>
  <w:style w:type="paragraph" w:customStyle="1" w:styleId="xl274">
    <w:name w:val="xl27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75">
    <w:name w:val="xl27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276">
    <w:name w:val="xl276"/>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77">
    <w:name w:val="xl27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78">
    <w:name w:val="xl27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279">
    <w:name w:val="xl279"/>
    <w:basedOn w:val="Normal"/>
    <w:rsid w:val="007F0B2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280">
    <w:name w:val="xl280"/>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281">
    <w:name w:val="xl28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82">
    <w:name w:val="xl282"/>
    <w:basedOn w:val="Normal"/>
    <w:rsid w:val="007F0B2A"/>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83">
    <w:name w:val="xl283"/>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0"/>
      <w:szCs w:val="20"/>
      <w:lang w:eastAsia="hr-HR"/>
    </w:rPr>
  </w:style>
  <w:style w:type="paragraph" w:customStyle="1" w:styleId="xl284">
    <w:name w:val="xl28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85">
    <w:name w:val="xl285"/>
    <w:basedOn w:val="Normal"/>
    <w:rsid w:val="007F0B2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86">
    <w:name w:val="xl28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87">
    <w:name w:val="xl28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88">
    <w:name w:val="xl28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289">
    <w:name w:val="xl289"/>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290">
    <w:name w:val="xl29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91">
    <w:name w:val="xl291"/>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92">
    <w:name w:val="xl292"/>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293">
    <w:name w:val="xl293"/>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94">
    <w:name w:val="xl294"/>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95">
    <w:name w:val="xl295"/>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296">
    <w:name w:val="xl296"/>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97">
    <w:name w:val="xl297"/>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98">
    <w:name w:val="xl298"/>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299">
    <w:name w:val="xl299"/>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0">
    <w:name w:val="xl300"/>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1">
    <w:name w:val="xl30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2">
    <w:name w:val="xl30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303">
    <w:name w:val="xl30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4">
    <w:name w:val="xl30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305">
    <w:name w:val="xl30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6">
    <w:name w:val="xl30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7">
    <w:name w:val="xl30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08">
    <w:name w:val="xl30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309">
    <w:name w:val="xl30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310">
    <w:name w:val="xl310"/>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311">
    <w:name w:val="xl311"/>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12">
    <w:name w:val="xl312"/>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13">
    <w:name w:val="xl31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314">
    <w:name w:val="xl314"/>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hr-HR"/>
    </w:rPr>
  </w:style>
  <w:style w:type="paragraph" w:customStyle="1" w:styleId="xl315">
    <w:name w:val="xl31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lang w:eastAsia="hr-HR"/>
    </w:rPr>
  </w:style>
  <w:style w:type="paragraph" w:customStyle="1" w:styleId="xl316">
    <w:name w:val="xl31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17">
    <w:name w:val="xl31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18">
    <w:name w:val="xl318"/>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319">
    <w:name w:val="xl31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20">
    <w:name w:val="xl320"/>
    <w:basedOn w:val="Normal"/>
    <w:rsid w:val="007F0B2A"/>
    <w:pP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21">
    <w:name w:val="xl321"/>
    <w:basedOn w:val="Normal"/>
    <w:rsid w:val="007F0B2A"/>
    <w:pPr>
      <w:shd w:val="clear" w:color="000000" w:fill="FFFFFF"/>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322">
    <w:name w:val="xl322"/>
    <w:basedOn w:val="Normal"/>
    <w:rsid w:val="007F0B2A"/>
    <w:pPr>
      <w:shd w:val="clear" w:color="000000" w:fill="FFFFFF"/>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323">
    <w:name w:val="xl323"/>
    <w:basedOn w:val="Normal"/>
    <w:rsid w:val="007F0B2A"/>
    <w:pP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24">
    <w:name w:val="xl324"/>
    <w:basedOn w:val="Normal"/>
    <w:rsid w:val="007F0B2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25">
    <w:name w:val="xl325"/>
    <w:basedOn w:val="Normal"/>
    <w:rsid w:val="007F0B2A"/>
    <w:pP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26">
    <w:name w:val="xl326"/>
    <w:basedOn w:val="Normal"/>
    <w:rsid w:val="007F0B2A"/>
    <w:pP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27">
    <w:name w:val="xl327"/>
    <w:basedOn w:val="Normal"/>
    <w:rsid w:val="007F0B2A"/>
    <w:pP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28">
    <w:name w:val="xl328"/>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329">
    <w:name w:val="xl329"/>
    <w:basedOn w:val="Normal"/>
    <w:rsid w:val="007F0B2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330">
    <w:name w:val="xl330"/>
    <w:basedOn w:val="Normal"/>
    <w:rsid w:val="007F0B2A"/>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331">
    <w:name w:val="xl331"/>
    <w:basedOn w:val="Normal"/>
    <w:rsid w:val="007F0B2A"/>
    <w:pPr>
      <w:shd w:val="clear" w:color="000000" w:fill="FFFFFF"/>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332">
    <w:name w:val="xl332"/>
    <w:basedOn w:val="Normal"/>
    <w:rsid w:val="007F0B2A"/>
    <w:pPr>
      <w:pBdr>
        <w:top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33">
    <w:name w:val="xl333"/>
    <w:basedOn w:val="Normal"/>
    <w:rsid w:val="007F0B2A"/>
    <w:pPr>
      <w:pBdr>
        <w:top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34">
    <w:name w:val="xl334"/>
    <w:basedOn w:val="Normal"/>
    <w:rsid w:val="007F0B2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335">
    <w:name w:val="xl335"/>
    <w:basedOn w:val="Normal"/>
    <w:rsid w:val="007F0B2A"/>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336">
    <w:name w:val="xl336"/>
    <w:basedOn w:val="Normal"/>
    <w:rsid w:val="007F0B2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hr-HR"/>
    </w:rPr>
  </w:style>
  <w:style w:type="paragraph" w:customStyle="1" w:styleId="xl337">
    <w:name w:val="xl337"/>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38">
    <w:name w:val="xl338"/>
    <w:basedOn w:val="Normal"/>
    <w:rsid w:val="007F0B2A"/>
    <w:pP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39">
    <w:name w:val="xl33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40">
    <w:name w:val="xl340"/>
    <w:basedOn w:val="Normal"/>
    <w:rsid w:val="007F0B2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41">
    <w:name w:val="xl341"/>
    <w:basedOn w:val="Normal"/>
    <w:rsid w:val="007F0B2A"/>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42">
    <w:name w:val="xl342"/>
    <w:basedOn w:val="Normal"/>
    <w:rsid w:val="007F0B2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343">
    <w:name w:val="xl343"/>
    <w:basedOn w:val="Normal"/>
    <w:rsid w:val="007F0B2A"/>
    <w:pPr>
      <w:pBdr>
        <w:top w:val="single" w:sz="8" w:space="0" w:color="auto"/>
      </w:pBdr>
      <w:shd w:val="clear" w:color="000000" w:fill="0000CC"/>
      <w:spacing w:before="100" w:beforeAutospacing="1" w:after="100" w:afterAutospacing="1" w:line="240" w:lineRule="auto"/>
    </w:pPr>
    <w:rPr>
      <w:rFonts w:ascii="Arial" w:eastAsia="Times New Roman" w:hAnsi="Arial" w:cs="Arial"/>
      <w:sz w:val="20"/>
      <w:szCs w:val="20"/>
      <w:lang w:eastAsia="hr-HR"/>
    </w:rPr>
  </w:style>
  <w:style w:type="paragraph" w:customStyle="1" w:styleId="xl344">
    <w:name w:val="xl34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45">
    <w:name w:val="xl34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46">
    <w:name w:val="xl34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47">
    <w:name w:val="xl347"/>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48">
    <w:name w:val="xl348"/>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49">
    <w:name w:val="xl34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350">
    <w:name w:val="xl35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51">
    <w:name w:val="xl35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352">
    <w:name w:val="xl35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53">
    <w:name w:val="xl353"/>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354">
    <w:name w:val="xl354"/>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55">
    <w:name w:val="xl355"/>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b/>
      <w:bCs/>
      <w:sz w:val="18"/>
      <w:szCs w:val="18"/>
      <w:lang w:eastAsia="hr-HR"/>
    </w:rPr>
  </w:style>
  <w:style w:type="paragraph" w:customStyle="1" w:styleId="xl356">
    <w:name w:val="xl35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57">
    <w:name w:val="xl357"/>
    <w:basedOn w:val="Normal"/>
    <w:rsid w:val="007F0B2A"/>
    <w:pP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58">
    <w:name w:val="xl358"/>
    <w:basedOn w:val="Normal"/>
    <w:rsid w:val="007F0B2A"/>
    <w:pPr>
      <w:pBdr>
        <w:top w:val="single" w:sz="4" w:space="0" w:color="auto"/>
        <w:bottom w:val="single" w:sz="4" w:space="0" w:color="auto"/>
      </w:pBdr>
      <w:shd w:val="clear" w:color="000000" w:fill="9999CB"/>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59">
    <w:name w:val="xl359"/>
    <w:basedOn w:val="Normal"/>
    <w:rsid w:val="007F0B2A"/>
    <w:pPr>
      <w:pBdr>
        <w:top w:val="single" w:sz="4" w:space="0" w:color="auto"/>
        <w:bottom w:val="single" w:sz="4" w:space="0" w:color="auto"/>
        <w:right w:val="single" w:sz="4" w:space="0" w:color="auto"/>
      </w:pBdr>
      <w:shd w:val="clear" w:color="000000" w:fill="9999CB"/>
      <w:spacing w:before="100" w:beforeAutospacing="1" w:after="100" w:afterAutospacing="1" w:line="240" w:lineRule="auto"/>
    </w:pPr>
    <w:rPr>
      <w:rFonts w:ascii="Arial" w:eastAsia="Times New Roman" w:hAnsi="Arial" w:cs="Arial"/>
      <w:b/>
      <w:bCs/>
      <w:sz w:val="18"/>
      <w:szCs w:val="18"/>
      <w:lang w:eastAsia="hr-HR"/>
    </w:rPr>
  </w:style>
  <w:style w:type="paragraph" w:customStyle="1" w:styleId="xl360">
    <w:name w:val="xl360"/>
    <w:basedOn w:val="Normal"/>
    <w:rsid w:val="007F0B2A"/>
    <w:pPr>
      <w:pBdr>
        <w:top w:val="single" w:sz="4" w:space="0" w:color="auto"/>
        <w:left w:val="single" w:sz="4" w:space="0" w:color="auto"/>
        <w:bottom w:val="single" w:sz="4" w:space="0" w:color="auto"/>
        <w:right w:val="single" w:sz="4" w:space="0" w:color="auto"/>
      </w:pBdr>
      <w:shd w:val="clear" w:color="000000" w:fill="9999CB"/>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61">
    <w:name w:val="xl361"/>
    <w:basedOn w:val="Normal"/>
    <w:rsid w:val="007F0B2A"/>
    <w:pPr>
      <w:pBdr>
        <w:top w:val="single" w:sz="4" w:space="0" w:color="auto"/>
        <w:bottom w:val="single" w:sz="4" w:space="0" w:color="auto"/>
        <w:right w:val="single" w:sz="4" w:space="0" w:color="auto"/>
      </w:pBdr>
      <w:shd w:val="clear" w:color="000000" w:fill="9999CB"/>
      <w:spacing w:before="100" w:beforeAutospacing="1" w:after="100" w:afterAutospacing="1" w:line="240" w:lineRule="auto"/>
    </w:pPr>
    <w:rPr>
      <w:rFonts w:ascii="Arial" w:eastAsia="Times New Roman" w:hAnsi="Arial" w:cs="Arial"/>
      <w:b/>
      <w:bCs/>
      <w:sz w:val="18"/>
      <w:szCs w:val="18"/>
      <w:lang w:eastAsia="hr-HR"/>
    </w:rPr>
  </w:style>
  <w:style w:type="paragraph" w:customStyle="1" w:styleId="xl362">
    <w:name w:val="xl36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63">
    <w:name w:val="xl36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64">
    <w:name w:val="xl36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65">
    <w:name w:val="xl365"/>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66">
    <w:name w:val="xl36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67">
    <w:name w:val="xl36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68">
    <w:name w:val="xl368"/>
    <w:basedOn w:val="Normal"/>
    <w:rsid w:val="007F0B2A"/>
    <w:pP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369">
    <w:name w:val="xl369"/>
    <w:basedOn w:val="Normal"/>
    <w:rsid w:val="007F0B2A"/>
    <w:pPr>
      <w:shd w:val="clear" w:color="000000" w:fill="FFFFFF"/>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370">
    <w:name w:val="xl370"/>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371">
    <w:name w:val="xl37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372">
    <w:name w:val="xl37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 w:val="20"/>
      <w:szCs w:val="20"/>
      <w:lang w:eastAsia="hr-HR"/>
    </w:rPr>
  </w:style>
  <w:style w:type="paragraph" w:customStyle="1" w:styleId="xl373">
    <w:name w:val="xl37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20"/>
      <w:szCs w:val="20"/>
      <w:lang w:eastAsia="hr-HR"/>
    </w:rPr>
  </w:style>
  <w:style w:type="paragraph" w:customStyle="1" w:styleId="xl374">
    <w:name w:val="xl374"/>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eastAsia="hr-HR"/>
    </w:rPr>
  </w:style>
  <w:style w:type="paragraph" w:customStyle="1" w:styleId="xl375">
    <w:name w:val="xl37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76">
    <w:name w:val="xl376"/>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77">
    <w:name w:val="xl377"/>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378">
    <w:name w:val="xl378"/>
    <w:basedOn w:val="Normal"/>
    <w:rsid w:val="007F0B2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79">
    <w:name w:val="xl379"/>
    <w:basedOn w:val="Normal"/>
    <w:rsid w:val="007F0B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80">
    <w:name w:val="xl38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Arial" w:eastAsia="Times New Roman" w:hAnsi="Arial" w:cs="Arial"/>
      <w:b/>
      <w:bCs/>
      <w:color w:val="000000"/>
      <w:sz w:val="18"/>
      <w:szCs w:val="18"/>
      <w:lang w:eastAsia="hr-HR"/>
    </w:rPr>
  </w:style>
  <w:style w:type="paragraph" w:customStyle="1" w:styleId="xl381">
    <w:name w:val="xl381"/>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82">
    <w:name w:val="xl382"/>
    <w:basedOn w:val="Normal"/>
    <w:rsid w:val="007F0B2A"/>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83">
    <w:name w:val="xl38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384">
    <w:name w:val="xl384"/>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85">
    <w:name w:val="xl385"/>
    <w:basedOn w:val="Normal"/>
    <w:rsid w:val="007F0B2A"/>
    <w:pP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386">
    <w:name w:val="xl38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87">
    <w:name w:val="xl38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hr-HR"/>
    </w:rPr>
  </w:style>
  <w:style w:type="paragraph" w:customStyle="1" w:styleId="xl388">
    <w:name w:val="xl38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hr-HR"/>
    </w:rPr>
  </w:style>
  <w:style w:type="paragraph" w:customStyle="1" w:styleId="xl389">
    <w:name w:val="xl38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hr-HR"/>
    </w:rPr>
  </w:style>
  <w:style w:type="paragraph" w:customStyle="1" w:styleId="xl390">
    <w:name w:val="xl390"/>
    <w:basedOn w:val="Normal"/>
    <w:rsid w:val="007F0B2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hr-HR"/>
    </w:rPr>
  </w:style>
  <w:style w:type="paragraph" w:customStyle="1" w:styleId="xl391">
    <w:name w:val="xl391"/>
    <w:basedOn w:val="Normal"/>
    <w:rsid w:val="007F0B2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392">
    <w:name w:val="xl392"/>
    <w:basedOn w:val="Normal"/>
    <w:rsid w:val="007F0B2A"/>
    <w:pP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393">
    <w:name w:val="xl393"/>
    <w:basedOn w:val="Normal"/>
    <w:rsid w:val="007F0B2A"/>
    <w:pPr>
      <w:shd w:val="clear" w:color="000000" w:fill="FF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94">
    <w:name w:val="xl394"/>
    <w:basedOn w:val="Normal"/>
    <w:rsid w:val="007F0B2A"/>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95">
    <w:name w:val="xl395"/>
    <w:basedOn w:val="Normal"/>
    <w:rsid w:val="007F0B2A"/>
    <w:pP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96">
    <w:name w:val="xl39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397">
    <w:name w:val="xl39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398">
    <w:name w:val="xl39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399">
    <w:name w:val="xl39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400">
    <w:name w:val="xl400"/>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hr-HR"/>
    </w:rPr>
  </w:style>
  <w:style w:type="paragraph" w:customStyle="1" w:styleId="xl401">
    <w:name w:val="xl40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402">
    <w:name w:val="xl40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hr-HR"/>
    </w:rPr>
  </w:style>
  <w:style w:type="paragraph" w:customStyle="1" w:styleId="xl403">
    <w:name w:val="xl403"/>
    <w:basedOn w:val="Normal"/>
    <w:rsid w:val="007F0B2A"/>
    <w:pPr>
      <w:spacing w:before="100" w:beforeAutospacing="1" w:after="100" w:afterAutospacing="1" w:line="240" w:lineRule="auto"/>
      <w:jc w:val="center"/>
    </w:pPr>
    <w:rPr>
      <w:rFonts w:ascii="Arial" w:eastAsia="Times New Roman" w:hAnsi="Arial" w:cs="Arial"/>
      <w:color w:val="FF0000"/>
      <w:sz w:val="18"/>
      <w:szCs w:val="18"/>
      <w:lang w:eastAsia="hr-HR"/>
    </w:rPr>
  </w:style>
  <w:style w:type="paragraph" w:customStyle="1" w:styleId="xl404">
    <w:name w:val="xl40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405">
    <w:name w:val="xl40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406">
    <w:name w:val="xl406"/>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407">
    <w:name w:val="xl407"/>
    <w:basedOn w:val="Normal"/>
    <w:rsid w:val="007F0B2A"/>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08">
    <w:name w:val="xl40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09">
    <w:name w:val="xl409"/>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10">
    <w:name w:val="xl410"/>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411">
    <w:name w:val="xl411"/>
    <w:basedOn w:val="Normal"/>
    <w:rsid w:val="007F0B2A"/>
    <w:pP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412">
    <w:name w:val="xl412"/>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413">
    <w:name w:val="xl413"/>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414">
    <w:name w:val="xl414"/>
    <w:basedOn w:val="Normal"/>
    <w:rsid w:val="007F0B2A"/>
    <w:pPr>
      <w:pBdr>
        <w:bottom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15">
    <w:name w:val="xl415"/>
    <w:basedOn w:val="Normal"/>
    <w:rsid w:val="007F0B2A"/>
    <w:pPr>
      <w:pBdr>
        <w:bottom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16">
    <w:name w:val="xl416"/>
    <w:basedOn w:val="Normal"/>
    <w:rsid w:val="007F0B2A"/>
    <w:pPr>
      <w:spacing w:before="100" w:beforeAutospacing="1" w:after="100" w:afterAutospacing="1" w:line="240" w:lineRule="auto"/>
      <w:jc w:val="center"/>
    </w:pPr>
    <w:rPr>
      <w:rFonts w:ascii="Arial" w:eastAsia="Times New Roman" w:hAnsi="Arial" w:cs="Arial"/>
      <w:sz w:val="18"/>
      <w:szCs w:val="18"/>
      <w:lang w:eastAsia="hr-HR"/>
    </w:rPr>
  </w:style>
  <w:style w:type="paragraph" w:customStyle="1" w:styleId="xl417">
    <w:name w:val="xl417"/>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418">
    <w:name w:val="xl418"/>
    <w:basedOn w:val="Normal"/>
    <w:rsid w:val="007F0B2A"/>
    <w:pPr>
      <w:pBdr>
        <w:bottom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19">
    <w:name w:val="xl419"/>
    <w:basedOn w:val="Normal"/>
    <w:rsid w:val="007F0B2A"/>
    <w:pPr>
      <w:pBdr>
        <w:bottom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20">
    <w:name w:val="xl420"/>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8"/>
      <w:szCs w:val="18"/>
      <w:lang w:eastAsia="hr-HR"/>
    </w:rPr>
  </w:style>
  <w:style w:type="paragraph" w:customStyle="1" w:styleId="xl421">
    <w:name w:val="xl42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422">
    <w:name w:val="xl42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423">
    <w:name w:val="xl423"/>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424">
    <w:name w:val="xl42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color w:val="FF0000"/>
      <w:sz w:val="18"/>
      <w:szCs w:val="18"/>
      <w:lang w:eastAsia="hr-HR"/>
    </w:rPr>
  </w:style>
  <w:style w:type="paragraph" w:customStyle="1" w:styleId="xl425">
    <w:name w:val="xl425"/>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 w:val="18"/>
      <w:szCs w:val="18"/>
      <w:lang w:eastAsia="hr-HR"/>
    </w:rPr>
  </w:style>
  <w:style w:type="paragraph" w:customStyle="1" w:styleId="xl426">
    <w:name w:val="xl426"/>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FF0000"/>
      <w:sz w:val="24"/>
      <w:szCs w:val="24"/>
      <w:lang w:eastAsia="hr-HR"/>
    </w:rPr>
  </w:style>
  <w:style w:type="paragraph" w:customStyle="1" w:styleId="xl427">
    <w:name w:val="xl42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hr-HR"/>
    </w:rPr>
  </w:style>
  <w:style w:type="paragraph" w:customStyle="1" w:styleId="xl428">
    <w:name w:val="xl42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 w:val="18"/>
      <w:szCs w:val="18"/>
      <w:lang w:eastAsia="hr-HR"/>
    </w:rPr>
  </w:style>
  <w:style w:type="paragraph" w:customStyle="1" w:styleId="xl429">
    <w:name w:val="xl42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430">
    <w:name w:val="xl430"/>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431">
    <w:name w:val="xl43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32">
    <w:name w:val="xl432"/>
    <w:basedOn w:val="Normal"/>
    <w:rsid w:val="007F0B2A"/>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433">
    <w:name w:val="xl433"/>
    <w:basedOn w:val="Normal"/>
    <w:rsid w:val="007F0B2A"/>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pPr>
    <w:rPr>
      <w:rFonts w:ascii="Arial" w:eastAsia="Times New Roman" w:hAnsi="Arial" w:cs="Arial"/>
      <w:b/>
      <w:bCs/>
      <w:sz w:val="18"/>
      <w:szCs w:val="18"/>
      <w:lang w:eastAsia="hr-HR"/>
    </w:rPr>
  </w:style>
  <w:style w:type="paragraph" w:customStyle="1" w:styleId="xl434">
    <w:name w:val="xl434"/>
    <w:basedOn w:val="Normal"/>
    <w:rsid w:val="007F0B2A"/>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pPr>
    <w:rPr>
      <w:rFonts w:ascii="Arial" w:eastAsia="Times New Roman" w:hAnsi="Arial" w:cs="Arial"/>
      <w:sz w:val="20"/>
      <w:szCs w:val="20"/>
      <w:lang w:eastAsia="hr-HR"/>
    </w:rPr>
  </w:style>
  <w:style w:type="paragraph" w:customStyle="1" w:styleId="xl435">
    <w:name w:val="xl435"/>
    <w:basedOn w:val="Normal"/>
    <w:rsid w:val="007F0B2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436">
    <w:name w:val="xl436"/>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437">
    <w:name w:val="xl437"/>
    <w:basedOn w:val="Normal"/>
    <w:rsid w:val="007F0B2A"/>
    <w:pPr>
      <w:spacing w:before="100" w:beforeAutospacing="1" w:after="100" w:afterAutospacing="1" w:line="240" w:lineRule="auto"/>
      <w:jc w:val="center"/>
    </w:pPr>
    <w:rPr>
      <w:rFonts w:ascii="Arial" w:eastAsia="Times New Roman" w:hAnsi="Arial" w:cs="Arial"/>
      <w:b/>
      <w:bCs/>
      <w:sz w:val="18"/>
      <w:szCs w:val="18"/>
      <w:lang w:eastAsia="hr-HR"/>
    </w:rPr>
  </w:style>
  <w:style w:type="paragraph" w:customStyle="1" w:styleId="xl438">
    <w:name w:val="xl438"/>
    <w:basedOn w:val="Normal"/>
    <w:rsid w:val="007F0B2A"/>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439">
    <w:name w:val="xl439"/>
    <w:basedOn w:val="Normal"/>
    <w:rsid w:val="007F0B2A"/>
    <w:pPr>
      <w:pBdr>
        <w:top w:val="single" w:sz="4" w:space="0" w:color="auto"/>
        <w:bottom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440">
    <w:name w:val="xl440"/>
    <w:basedOn w:val="Normal"/>
    <w:rsid w:val="007F0B2A"/>
    <w:pPr>
      <w:pBdr>
        <w:top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441">
    <w:name w:val="xl441"/>
    <w:basedOn w:val="Normal"/>
    <w:rsid w:val="007F0B2A"/>
    <w:pPr>
      <w:pBdr>
        <w:top w:val="single" w:sz="4" w:space="0" w:color="auto"/>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442">
    <w:name w:val="xl442"/>
    <w:basedOn w:val="Normal"/>
    <w:rsid w:val="007F0B2A"/>
    <w:pPr>
      <w:pBdr>
        <w:top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443">
    <w:name w:val="xl443"/>
    <w:basedOn w:val="Normal"/>
    <w:rsid w:val="007F0B2A"/>
    <w:pPr>
      <w:spacing w:before="100" w:beforeAutospacing="1" w:after="100" w:afterAutospacing="1" w:line="240" w:lineRule="auto"/>
      <w:jc w:val="center"/>
    </w:pPr>
    <w:rPr>
      <w:rFonts w:ascii="Arial" w:eastAsia="Times New Roman" w:hAnsi="Arial" w:cs="Arial"/>
      <w:b/>
      <w:bCs/>
      <w:sz w:val="18"/>
      <w:szCs w:val="18"/>
      <w:lang w:eastAsia="hr-HR"/>
    </w:rPr>
  </w:style>
  <w:style w:type="paragraph" w:customStyle="1" w:styleId="xl444">
    <w:name w:val="xl444"/>
    <w:basedOn w:val="Normal"/>
    <w:rsid w:val="007F0B2A"/>
    <w:pPr>
      <w:pBdr>
        <w:top w:val="single" w:sz="4" w:space="0" w:color="auto"/>
        <w:bottom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45">
    <w:name w:val="xl445"/>
    <w:basedOn w:val="Normal"/>
    <w:rsid w:val="007F0B2A"/>
    <w:pPr>
      <w:spacing w:before="100" w:beforeAutospacing="1" w:after="100" w:afterAutospacing="1" w:line="240" w:lineRule="auto"/>
      <w:jc w:val="center"/>
    </w:pPr>
    <w:rPr>
      <w:rFonts w:ascii="Arial" w:eastAsia="Times New Roman" w:hAnsi="Arial" w:cs="Arial"/>
      <w:b/>
      <w:bCs/>
      <w:sz w:val="18"/>
      <w:szCs w:val="18"/>
      <w:lang w:eastAsia="hr-HR"/>
    </w:rPr>
  </w:style>
  <w:style w:type="paragraph" w:customStyle="1" w:styleId="xl446">
    <w:name w:val="xl446"/>
    <w:basedOn w:val="Normal"/>
    <w:rsid w:val="007F0B2A"/>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47">
    <w:name w:val="xl447"/>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48">
    <w:name w:val="xl448"/>
    <w:basedOn w:val="Normal"/>
    <w:rsid w:val="007F0B2A"/>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449">
    <w:name w:val="xl449"/>
    <w:basedOn w:val="Normal"/>
    <w:rsid w:val="007F0B2A"/>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50">
    <w:name w:val="xl450"/>
    <w:basedOn w:val="Normal"/>
    <w:rsid w:val="007F0B2A"/>
    <w:pP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451">
    <w:name w:val="xl451"/>
    <w:basedOn w:val="Normal"/>
    <w:rsid w:val="007F0B2A"/>
    <w:pPr>
      <w:pBdr>
        <w:top w:val="single" w:sz="4" w:space="0" w:color="auto"/>
        <w:left w:val="single" w:sz="4" w:space="0" w:color="auto"/>
        <w:bottom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hr-HR"/>
    </w:rPr>
  </w:style>
  <w:style w:type="paragraph" w:customStyle="1" w:styleId="xl452">
    <w:name w:val="xl452"/>
    <w:basedOn w:val="Normal"/>
    <w:rsid w:val="007F0B2A"/>
    <w:pPr>
      <w:pBdr>
        <w:top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hr-HR"/>
    </w:rPr>
  </w:style>
  <w:style w:type="paragraph" w:customStyle="1" w:styleId="xl453">
    <w:name w:val="xl453"/>
    <w:basedOn w:val="Normal"/>
    <w:rsid w:val="007F0B2A"/>
    <w:pPr>
      <w:pBdr>
        <w:top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54">
    <w:name w:val="xl454"/>
    <w:basedOn w:val="Normal"/>
    <w:rsid w:val="007F0B2A"/>
    <w:pP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55">
    <w:name w:val="xl455"/>
    <w:basedOn w:val="Normal"/>
    <w:rsid w:val="007F0B2A"/>
    <w:pPr>
      <w:pBdr>
        <w:top w:val="single" w:sz="8"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i/>
      <w:iCs/>
      <w:sz w:val="20"/>
      <w:szCs w:val="20"/>
      <w:lang w:eastAsia="hr-HR"/>
    </w:rPr>
  </w:style>
  <w:style w:type="paragraph" w:customStyle="1" w:styleId="xl456">
    <w:name w:val="xl456"/>
    <w:basedOn w:val="Normal"/>
    <w:rsid w:val="007F0B2A"/>
    <w:pPr>
      <w:pBdr>
        <w:top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i/>
      <w:iCs/>
      <w:sz w:val="20"/>
      <w:szCs w:val="20"/>
      <w:lang w:eastAsia="hr-HR"/>
    </w:rPr>
  </w:style>
  <w:style w:type="paragraph" w:customStyle="1" w:styleId="xl457">
    <w:name w:val="xl457"/>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458">
    <w:name w:val="xl458"/>
    <w:basedOn w:val="Normal"/>
    <w:rsid w:val="007F0B2A"/>
    <w:pPr>
      <w:spacing w:before="100" w:beforeAutospacing="1" w:after="100" w:afterAutospacing="1" w:line="240" w:lineRule="auto"/>
      <w:jc w:val="center"/>
      <w:textAlignment w:val="center"/>
    </w:pPr>
    <w:rPr>
      <w:rFonts w:ascii="Arial" w:eastAsia="Times New Roman" w:hAnsi="Arial" w:cs="Arial"/>
      <w:b/>
      <w:bCs/>
      <w:sz w:val="24"/>
      <w:szCs w:val="24"/>
      <w:lang w:eastAsia="hr-HR"/>
    </w:rPr>
  </w:style>
  <w:style w:type="paragraph" w:customStyle="1" w:styleId="xl459">
    <w:name w:val="xl459"/>
    <w:basedOn w:val="Normal"/>
    <w:rsid w:val="007F0B2A"/>
    <w:pPr>
      <w:pBdr>
        <w:top w:val="single" w:sz="4" w:space="0" w:color="auto"/>
      </w:pBdr>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460">
    <w:name w:val="xl460"/>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461">
    <w:name w:val="xl461"/>
    <w:basedOn w:val="Normal"/>
    <w:rsid w:val="007F0B2A"/>
    <w:pPr>
      <w:pBdr>
        <w:top w:val="single" w:sz="8" w:space="0" w:color="auto"/>
        <w:left w:val="single" w:sz="8" w:space="0" w:color="auto"/>
        <w:bottom w:val="single" w:sz="8" w:space="0" w:color="auto"/>
      </w:pBdr>
      <w:shd w:val="clear" w:color="000000" w:fill="969696"/>
      <w:spacing w:before="100" w:beforeAutospacing="1" w:after="100" w:afterAutospacing="1" w:line="240" w:lineRule="auto"/>
    </w:pPr>
    <w:rPr>
      <w:rFonts w:ascii="Arial" w:eastAsia="Times New Roman" w:hAnsi="Arial" w:cs="Arial"/>
      <w:b/>
      <w:bCs/>
      <w:i/>
      <w:iCs/>
      <w:sz w:val="20"/>
      <w:szCs w:val="20"/>
      <w:lang w:eastAsia="hr-HR"/>
    </w:rPr>
  </w:style>
  <w:style w:type="paragraph" w:customStyle="1" w:styleId="xl462">
    <w:name w:val="xl462"/>
    <w:basedOn w:val="Normal"/>
    <w:rsid w:val="007F0B2A"/>
    <w:pPr>
      <w:pBdr>
        <w:top w:val="single" w:sz="8" w:space="0" w:color="auto"/>
        <w:bottom w:val="single" w:sz="8" w:space="0" w:color="auto"/>
        <w:right w:val="single" w:sz="4" w:space="0" w:color="auto"/>
      </w:pBdr>
      <w:shd w:val="clear" w:color="000000" w:fill="969696"/>
      <w:spacing w:before="100" w:beforeAutospacing="1" w:after="100" w:afterAutospacing="1" w:line="240" w:lineRule="auto"/>
    </w:pPr>
    <w:rPr>
      <w:rFonts w:ascii="Arial" w:eastAsia="Times New Roman" w:hAnsi="Arial" w:cs="Arial"/>
      <w:b/>
      <w:bCs/>
      <w:i/>
      <w:iCs/>
      <w:sz w:val="20"/>
      <w:szCs w:val="20"/>
      <w:lang w:eastAsia="hr-HR"/>
    </w:rPr>
  </w:style>
  <w:style w:type="character" w:customStyle="1" w:styleId="BezproredaChar">
    <w:name w:val="Bez proreda Char"/>
    <w:aliases w:val="POPIS GRAFOVA Char"/>
    <w:basedOn w:val="Zadanifontodlomka"/>
    <w:link w:val="Bezproreda"/>
    <w:uiPriority w:val="1"/>
    <w:qFormat/>
    <w:locked/>
    <w:rsid w:val="002217A2"/>
  </w:style>
  <w:style w:type="paragraph" w:styleId="Bezproreda">
    <w:name w:val="No Spacing"/>
    <w:aliases w:val="POPIS GRAFOVA"/>
    <w:link w:val="BezproredaChar"/>
    <w:qFormat/>
    <w:rsid w:val="002217A2"/>
    <w:pPr>
      <w:suppressAutoHyphens/>
      <w:spacing w:after="0" w:line="240" w:lineRule="auto"/>
    </w:pPr>
  </w:style>
  <w:style w:type="table" w:styleId="Reetkatablice">
    <w:name w:val="Table Grid"/>
    <w:basedOn w:val="Obinatablica"/>
    <w:uiPriority w:val="39"/>
    <w:rsid w:val="002217A2"/>
    <w:pPr>
      <w:spacing w:after="0" w:line="240" w:lineRule="auto"/>
    </w:pPr>
    <w:rPr>
      <w:rFonts w:ascii="Calibri" w:eastAsia="Times New Roman" w:hAnsi="Calibri" w:cs="Times New Roman"/>
      <w:kern w:val="0"/>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2217A2"/>
    <w:pPr>
      <w:autoSpaceDE w:val="0"/>
      <w:autoSpaceDN w:val="0"/>
      <w:adjustRightInd w:val="0"/>
      <w:spacing w:after="0" w:line="240" w:lineRule="auto"/>
    </w:pPr>
    <w:rPr>
      <w:rFonts w:ascii="Arial" w:eastAsia="Calibri" w:hAnsi="Arial" w:cs="Arial"/>
      <w:color w:val="000000"/>
      <w:kern w:val="0"/>
      <w:sz w:val="24"/>
      <w:szCs w:val="24"/>
      <w:lang w:eastAsia="hr-HR"/>
    </w:rPr>
  </w:style>
  <w:style w:type="paragraph" w:customStyle="1" w:styleId="xl463">
    <w:name w:val="xl463"/>
    <w:basedOn w:val="Normal"/>
    <w:rsid w:val="002217A2"/>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right"/>
      <w:textAlignment w:val="center"/>
    </w:pPr>
    <w:rPr>
      <w:rFonts w:ascii="Arial" w:eastAsia="Times New Roman" w:hAnsi="Arial" w:cs="Arial"/>
      <w:sz w:val="18"/>
      <w:szCs w:val="18"/>
      <w:lang w:eastAsia="hr-HR"/>
    </w:rPr>
  </w:style>
  <w:style w:type="paragraph" w:customStyle="1" w:styleId="xl464">
    <w:name w:val="xl464"/>
    <w:basedOn w:val="Normal"/>
    <w:rsid w:val="002217A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465">
    <w:name w:val="xl465"/>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466">
    <w:name w:val="xl466"/>
    <w:basedOn w:val="Normal"/>
    <w:rsid w:val="002217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lang w:eastAsia="hr-HR"/>
    </w:rPr>
  </w:style>
  <w:style w:type="paragraph" w:customStyle="1" w:styleId="xl467">
    <w:name w:val="xl467"/>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4"/>
      <w:szCs w:val="24"/>
      <w:lang w:eastAsia="hr-HR"/>
    </w:rPr>
  </w:style>
  <w:style w:type="paragraph" w:customStyle="1" w:styleId="xl468">
    <w:name w:val="xl468"/>
    <w:basedOn w:val="Normal"/>
    <w:rsid w:val="0022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69">
    <w:name w:val="xl469"/>
    <w:basedOn w:val="Normal"/>
    <w:rsid w:val="0022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70">
    <w:name w:val="xl470"/>
    <w:basedOn w:val="Normal"/>
    <w:rsid w:val="002217A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471">
    <w:name w:val="xl471"/>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472">
    <w:name w:val="xl472"/>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lang w:eastAsia="hr-HR"/>
    </w:rPr>
  </w:style>
  <w:style w:type="paragraph" w:customStyle="1" w:styleId="xl473">
    <w:name w:val="xl473"/>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474">
    <w:name w:val="xl474"/>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lang w:eastAsia="hr-HR"/>
    </w:rPr>
  </w:style>
  <w:style w:type="paragraph" w:customStyle="1" w:styleId="xl475">
    <w:name w:val="xl475"/>
    <w:basedOn w:val="Normal"/>
    <w:rsid w:val="002217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000000"/>
      <w:lang w:eastAsia="hr-HR"/>
    </w:rPr>
  </w:style>
  <w:style w:type="paragraph" w:customStyle="1" w:styleId="xl476">
    <w:name w:val="xl476"/>
    <w:basedOn w:val="Normal"/>
    <w:rsid w:val="002217A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lang w:eastAsia="hr-HR"/>
    </w:rPr>
  </w:style>
  <w:style w:type="paragraph" w:customStyle="1" w:styleId="xl477">
    <w:name w:val="xl477"/>
    <w:basedOn w:val="Normal"/>
    <w:rsid w:val="002217A2"/>
    <w:pPr>
      <w:pBdr>
        <w:left w:val="single" w:sz="4" w:space="0" w:color="auto"/>
        <w:right w:val="single" w:sz="4" w:space="0" w:color="auto"/>
      </w:pBdr>
      <w:shd w:val="clear" w:color="FFFFFF" w:fill="FFFFFF"/>
      <w:spacing w:before="100" w:beforeAutospacing="1" w:after="100" w:afterAutospacing="1" w:line="240" w:lineRule="auto"/>
      <w:textAlignment w:val="center"/>
    </w:pPr>
    <w:rPr>
      <w:rFonts w:ascii="Arial" w:eastAsia="Times New Roman" w:hAnsi="Arial" w:cs="Arial"/>
      <w:sz w:val="18"/>
      <w:szCs w:val="18"/>
      <w:lang w:eastAsia="hr-HR"/>
    </w:rPr>
  </w:style>
  <w:style w:type="paragraph" w:customStyle="1" w:styleId="xl478">
    <w:name w:val="xl478"/>
    <w:basedOn w:val="Normal"/>
    <w:rsid w:val="002217A2"/>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Arial" w:eastAsia="Times New Roman" w:hAnsi="Arial" w:cs="Arial"/>
      <w:sz w:val="24"/>
      <w:szCs w:val="24"/>
      <w:lang w:eastAsia="hr-HR"/>
    </w:rPr>
  </w:style>
  <w:style w:type="paragraph" w:customStyle="1" w:styleId="xl479">
    <w:name w:val="xl479"/>
    <w:basedOn w:val="Normal"/>
    <w:rsid w:val="002217A2"/>
    <w:pPr>
      <w:pBdr>
        <w:top w:val="single" w:sz="4" w:space="0" w:color="auto"/>
        <w:left w:val="single" w:sz="4" w:space="0" w:color="auto"/>
        <w:bottom w:val="single" w:sz="4" w:space="0" w:color="auto"/>
        <w:right w:val="single" w:sz="4" w:space="0" w:color="auto"/>
      </w:pBdr>
      <w:shd w:val="clear" w:color="993300" w:fill="FFFFFF"/>
      <w:spacing w:before="100" w:beforeAutospacing="1" w:after="100" w:afterAutospacing="1" w:line="240" w:lineRule="auto"/>
      <w:textAlignment w:val="top"/>
    </w:pPr>
    <w:rPr>
      <w:rFonts w:ascii="Arial" w:eastAsia="Times New Roman" w:hAnsi="Arial" w:cs="Arial"/>
      <w:b/>
      <w:bCs/>
      <w:color w:val="000000"/>
      <w:lang w:eastAsia="hr-HR"/>
    </w:rPr>
  </w:style>
  <w:style w:type="paragraph" w:customStyle="1" w:styleId="xl480">
    <w:name w:val="xl480"/>
    <w:basedOn w:val="Normal"/>
    <w:rsid w:val="002217A2"/>
    <w:pPr>
      <w:pBdr>
        <w:top w:val="single" w:sz="4" w:space="0" w:color="auto"/>
        <w:left w:val="single" w:sz="4" w:space="0" w:color="auto"/>
        <w:bottom w:val="single" w:sz="4" w:space="0" w:color="auto"/>
        <w:right w:val="single" w:sz="4" w:space="0" w:color="auto"/>
      </w:pBdr>
      <w:shd w:val="clear" w:color="993300" w:fill="FFFFFF"/>
      <w:spacing w:before="100" w:beforeAutospacing="1" w:after="100" w:afterAutospacing="1" w:line="240" w:lineRule="auto"/>
      <w:jc w:val="both"/>
      <w:textAlignment w:val="top"/>
    </w:pPr>
    <w:rPr>
      <w:rFonts w:ascii="Arial" w:eastAsia="Times New Roman" w:hAnsi="Arial" w:cs="Arial"/>
      <w:b/>
      <w:bCs/>
      <w:sz w:val="18"/>
      <w:szCs w:val="18"/>
      <w:lang w:eastAsia="hr-HR"/>
    </w:rPr>
  </w:style>
  <w:style w:type="paragraph" w:customStyle="1" w:styleId="xl481">
    <w:name w:val="xl481"/>
    <w:basedOn w:val="Normal"/>
    <w:rsid w:val="002217A2"/>
    <w:pPr>
      <w:pBdr>
        <w:top w:val="single" w:sz="4" w:space="0" w:color="auto"/>
        <w:left w:val="single" w:sz="4" w:space="0" w:color="auto"/>
        <w:bottom w:val="single" w:sz="4" w:space="0" w:color="auto"/>
        <w:right w:val="single" w:sz="4" w:space="0" w:color="auto"/>
      </w:pBdr>
      <w:shd w:val="clear" w:color="993300" w:fill="FFFFFF"/>
      <w:spacing w:before="100" w:beforeAutospacing="1" w:after="100" w:afterAutospacing="1" w:line="240" w:lineRule="auto"/>
      <w:jc w:val="right"/>
      <w:textAlignment w:val="center"/>
    </w:pPr>
    <w:rPr>
      <w:rFonts w:ascii="Arial" w:eastAsia="Times New Roman" w:hAnsi="Arial" w:cs="Arial"/>
      <w:b/>
      <w:bCs/>
      <w:color w:val="000000"/>
      <w:lang w:eastAsia="hr-HR"/>
    </w:rPr>
  </w:style>
  <w:style w:type="paragraph" w:customStyle="1" w:styleId="xl482">
    <w:name w:val="xl482"/>
    <w:basedOn w:val="Normal"/>
    <w:rsid w:val="002217A2"/>
    <w:pPr>
      <w:pBdr>
        <w:top w:val="single" w:sz="4" w:space="0" w:color="auto"/>
        <w:left w:val="single" w:sz="4" w:space="0" w:color="auto"/>
        <w:bottom w:val="single" w:sz="4" w:space="0" w:color="auto"/>
        <w:right w:val="single" w:sz="4" w:space="0" w:color="auto"/>
      </w:pBdr>
      <w:shd w:val="clear" w:color="993300" w:fill="FFFFCC"/>
      <w:spacing w:before="100" w:beforeAutospacing="1" w:after="100" w:afterAutospacing="1" w:line="240" w:lineRule="auto"/>
      <w:textAlignment w:val="top"/>
    </w:pPr>
    <w:rPr>
      <w:rFonts w:ascii="Arial" w:eastAsia="Times New Roman" w:hAnsi="Arial" w:cs="Arial"/>
      <w:b/>
      <w:bCs/>
      <w:lang w:eastAsia="hr-HR"/>
    </w:rPr>
  </w:style>
  <w:style w:type="paragraph" w:customStyle="1" w:styleId="xl483">
    <w:name w:val="xl483"/>
    <w:basedOn w:val="Normal"/>
    <w:rsid w:val="002217A2"/>
    <w:pPr>
      <w:pBdr>
        <w:top w:val="single" w:sz="4" w:space="0" w:color="auto"/>
        <w:left w:val="single" w:sz="4" w:space="0" w:color="auto"/>
        <w:bottom w:val="single" w:sz="4" w:space="0" w:color="auto"/>
        <w:right w:val="single" w:sz="4" w:space="0" w:color="auto"/>
      </w:pBdr>
      <w:shd w:val="clear" w:color="993300" w:fill="FFFFCC"/>
      <w:spacing w:before="100" w:beforeAutospacing="1" w:after="100" w:afterAutospacing="1" w:line="240" w:lineRule="auto"/>
      <w:jc w:val="both"/>
      <w:textAlignment w:val="top"/>
    </w:pPr>
    <w:rPr>
      <w:rFonts w:ascii="Arial" w:eastAsia="Times New Roman" w:hAnsi="Arial" w:cs="Arial"/>
      <w:b/>
      <w:bCs/>
      <w:sz w:val="18"/>
      <w:szCs w:val="18"/>
      <w:lang w:eastAsia="hr-HR"/>
    </w:rPr>
  </w:style>
  <w:style w:type="paragraph" w:customStyle="1" w:styleId="xl484">
    <w:name w:val="xl484"/>
    <w:basedOn w:val="Normal"/>
    <w:rsid w:val="002217A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sz w:val="24"/>
      <w:szCs w:val="24"/>
      <w:lang w:eastAsia="hr-HR"/>
    </w:rPr>
  </w:style>
  <w:style w:type="paragraph" w:customStyle="1" w:styleId="xl485">
    <w:name w:val="xl485"/>
    <w:basedOn w:val="Normal"/>
    <w:rsid w:val="002217A2"/>
    <w:pPr>
      <w:pBdr>
        <w:top w:val="single" w:sz="4" w:space="0" w:color="auto"/>
        <w:left w:val="single" w:sz="4" w:space="0" w:color="auto"/>
        <w:bottom w:val="single" w:sz="4" w:space="0" w:color="auto"/>
        <w:right w:val="single" w:sz="4" w:space="0" w:color="auto"/>
      </w:pBdr>
      <w:shd w:val="clear" w:color="993300" w:fill="FFFFCC"/>
      <w:spacing w:before="100" w:beforeAutospacing="1" w:after="100" w:afterAutospacing="1" w:line="240" w:lineRule="auto"/>
      <w:jc w:val="right"/>
      <w:textAlignment w:val="center"/>
    </w:pPr>
    <w:rPr>
      <w:rFonts w:ascii="Arial" w:eastAsia="Times New Roman" w:hAnsi="Arial" w:cs="Arial"/>
      <w:b/>
      <w:bCs/>
      <w:lang w:eastAsia="hr-HR"/>
    </w:rPr>
  </w:style>
  <w:style w:type="paragraph" w:customStyle="1" w:styleId="xl486">
    <w:name w:val="xl486"/>
    <w:basedOn w:val="Normal"/>
    <w:rsid w:val="002217A2"/>
    <w:pPr>
      <w:pBdr>
        <w:top w:val="single" w:sz="4" w:space="0" w:color="auto"/>
        <w:left w:val="single" w:sz="4" w:space="0" w:color="auto"/>
        <w:bottom w:val="single" w:sz="4" w:space="0" w:color="auto"/>
        <w:right w:val="single" w:sz="4" w:space="0" w:color="auto"/>
      </w:pBdr>
      <w:shd w:val="clear" w:color="993300" w:fill="FFFFCC"/>
      <w:spacing w:before="100" w:beforeAutospacing="1" w:after="100" w:afterAutospacing="1" w:line="240" w:lineRule="auto"/>
      <w:jc w:val="right"/>
      <w:textAlignment w:val="center"/>
    </w:pPr>
    <w:rPr>
      <w:rFonts w:ascii="Arial" w:eastAsia="Times New Roman" w:hAnsi="Arial" w:cs="Arial"/>
      <w:lang w:eastAsia="hr-HR"/>
    </w:rPr>
  </w:style>
  <w:style w:type="paragraph" w:customStyle="1" w:styleId="xl487">
    <w:name w:val="xl487"/>
    <w:basedOn w:val="Normal"/>
    <w:rsid w:val="002217A2"/>
    <w:pPr>
      <w:pBdr>
        <w:left w:val="single" w:sz="4" w:space="0" w:color="auto"/>
        <w:bottom w:val="single" w:sz="4" w:space="0" w:color="auto"/>
        <w:right w:val="single" w:sz="4" w:space="0" w:color="auto"/>
      </w:pBdr>
      <w:shd w:val="clear" w:color="FFFFFF" w:fill="FFFFCC"/>
      <w:spacing w:before="100" w:beforeAutospacing="1" w:after="100" w:afterAutospacing="1" w:line="240" w:lineRule="auto"/>
      <w:jc w:val="right"/>
      <w:textAlignment w:val="center"/>
    </w:pPr>
    <w:rPr>
      <w:rFonts w:ascii="Arial" w:eastAsia="Times New Roman" w:hAnsi="Arial" w:cs="Arial"/>
      <w:color w:val="000000"/>
      <w:sz w:val="24"/>
      <w:szCs w:val="24"/>
      <w:lang w:eastAsia="hr-HR"/>
    </w:rPr>
  </w:style>
  <w:style w:type="paragraph" w:customStyle="1" w:styleId="xl488">
    <w:name w:val="xl488"/>
    <w:basedOn w:val="Normal"/>
    <w:rsid w:val="0022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hr-HR"/>
    </w:rPr>
  </w:style>
  <w:style w:type="paragraph" w:customStyle="1" w:styleId="xl489">
    <w:name w:val="xl489"/>
    <w:basedOn w:val="Normal"/>
    <w:rsid w:val="002217A2"/>
    <w:pPr>
      <w:pBdr>
        <w:top w:val="single" w:sz="4" w:space="0" w:color="auto"/>
        <w:left w:val="single" w:sz="4" w:space="0" w:color="auto"/>
        <w:bottom w:val="single" w:sz="4" w:space="0" w:color="auto"/>
        <w:right w:val="single" w:sz="4" w:space="0" w:color="auto"/>
      </w:pBdr>
      <w:shd w:val="clear" w:color="FF00FF" w:fill="FF00FF"/>
      <w:spacing w:before="100" w:beforeAutospacing="1" w:after="100" w:afterAutospacing="1" w:line="240" w:lineRule="auto"/>
      <w:jc w:val="center"/>
    </w:pPr>
    <w:rPr>
      <w:rFonts w:ascii="Times New Roman" w:eastAsia="Times New Roman" w:hAnsi="Times New Roman" w:cs="Times New Roman"/>
      <w:b/>
      <w:bCs/>
      <w:color w:val="000000"/>
      <w:sz w:val="36"/>
      <w:szCs w:val="36"/>
      <w:lang w:eastAsia="hr-HR"/>
    </w:rPr>
  </w:style>
  <w:style w:type="paragraph" w:customStyle="1" w:styleId="xl490">
    <w:name w:val="xl490"/>
    <w:basedOn w:val="Normal"/>
    <w:rsid w:val="002217A2"/>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pPr>
    <w:rPr>
      <w:rFonts w:ascii="Arial" w:eastAsia="Times New Roman" w:hAnsi="Arial" w:cs="Arial"/>
      <w:b/>
      <w:bCs/>
      <w:sz w:val="24"/>
      <w:szCs w:val="24"/>
      <w:lang w:eastAsia="hr-HR"/>
    </w:rPr>
  </w:style>
  <w:style w:type="paragraph" w:customStyle="1" w:styleId="xl491">
    <w:name w:val="xl491"/>
    <w:basedOn w:val="Normal"/>
    <w:rsid w:val="002217A2"/>
    <w:pPr>
      <w:pBdr>
        <w:top w:val="single" w:sz="4" w:space="0" w:color="auto"/>
        <w:left w:val="single" w:sz="4" w:space="0" w:color="auto"/>
        <w:bottom w:val="single" w:sz="4" w:space="0" w:color="auto"/>
      </w:pBdr>
      <w:shd w:val="clear" w:color="CCCCFF" w:fill="99CCFF"/>
      <w:spacing w:before="100" w:beforeAutospacing="1" w:after="100" w:afterAutospacing="1" w:line="240" w:lineRule="auto"/>
      <w:jc w:val="center"/>
    </w:pPr>
    <w:rPr>
      <w:rFonts w:ascii="Arial" w:eastAsia="Times New Roman" w:hAnsi="Arial" w:cs="Arial"/>
      <w:b/>
      <w:bCs/>
      <w:color w:val="000000"/>
      <w:sz w:val="24"/>
      <w:szCs w:val="24"/>
      <w:lang w:eastAsia="hr-HR"/>
    </w:rPr>
  </w:style>
  <w:style w:type="paragraph" w:customStyle="1" w:styleId="xl492">
    <w:name w:val="xl492"/>
    <w:basedOn w:val="Normal"/>
    <w:rsid w:val="002217A2"/>
    <w:pPr>
      <w:pBdr>
        <w:top w:val="single" w:sz="4" w:space="0" w:color="auto"/>
        <w:left w:val="single" w:sz="4" w:space="0" w:color="auto"/>
        <w:bottom w:val="single" w:sz="8" w:space="0" w:color="auto"/>
      </w:pBdr>
      <w:shd w:val="clear" w:color="CCCCFF" w:fill="99CCFF"/>
      <w:spacing w:before="100" w:beforeAutospacing="1" w:after="100" w:afterAutospacing="1" w:line="240" w:lineRule="auto"/>
      <w:jc w:val="center"/>
      <w:textAlignment w:val="top"/>
    </w:pPr>
    <w:rPr>
      <w:rFonts w:ascii="Arial" w:eastAsia="Times New Roman" w:hAnsi="Arial" w:cs="Arial"/>
      <w:b/>
      <w:bCs/>
      <w:color w:val="000000"/>
      <w:sz w:val="24"/>
      <w:szCs w:val="24"/>
      <w:lang w:eastAsia="hr-HR"/>
    </w:rPr>
  </w:style>
  <w:style w:type="paragraph" w:customStyle="1" w:styleId="xl493">
    <w:name w:val="xl493"/>
    <w:basedOn w:val="Normal"/>
    <w:rsid w:val="002217A2"/>
    <w:pPr>
      <w:pBdr>
        <w:left w:val="single" w:sz="4" w:space="0" w:color="auto"/>
        <w:bottom w:val="single" w:sz="4" w:space="0" w:color="auto"/>
      </w:pBdr>
      <w:shd w:val="clear" w:color="993300" w:fill="FF0000"/>
      <w:spacing w:before="100" w:beforeAutospacing="1" w:after="100" w:afterAutospacing="1" w:line="240" w:lineRule="auto"/>
      <w:jc w:val="center"/>
    </w:pPr>
    <w:rPr>
      <w:rFonts w:ascii="Arial" w:eastAsia="Times New Roman" w:hAnsi="Arial" w:cs="Arial"/>
      <w:b/>
      <w:bCs/>
      <w:color w:val="000000"/>
      <w:sz w:val="24"/>
      <w:szCs w:val="24"/>
      <w:lang w:eastAsia="hr-HR"/>
    </w:rPr>
  </w:style>
  <w:style w:type="paragraph" w:customStyle="1" w:styleId="xl494">
    <w:name w:val="xl494"/>
    <w:basedOn w:val="Normal"/>
    <w:rsid w:val="002217A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hr-HR"/>
    </w:rPr>
  </w:style>
  <w:style w:type="paragraph" w:customStyle="1" w:styleId="xl495">
    <w:name w:val="xl495"/>
    <w:basedOn w:val="Normal"/>
    <w:rsid w:val="002217A2"/>
    <w:pPr>
      <w:pBdr>
        <w:left w:val="single" w:sz="8" w:space="0" w:color="auto"/>
        <w:bottom w:val="single" w:sz="8" w:space="0" w:color="auto"/>
        <w:right w:val="single" w:sz="4" w:space="0" w:color="auto"/>
      </w:pBdr>
      <w:shd w:val="clear" w:color="993300" w:fill="FF0000"/>
      <w:spacing w:before="100" w:beforeAutospacing="1" w:after="100" w:afterAutospacing="1" w:line="240" w:lineRule="auto"/>
      <w:jc w:val="center"/>
      <w:textAlignment w:val="top"/>
    </w:pPr>
    <w:rPr>
      <w:rFonts w:ascii="Arial" w:eastAsia="Times New Roman" w:hAnsi="Arial" w:cs="Arial"/>
      <w:b/>
      <w:bCs/>
      <w:sz w:val="16"/>
      <w:szCs w:val="16"/>
      <w:lang w:eastAsia="hr-HR"/>
    </w:rPr>
  </w:style>
  <w:style w:type="paragraph" w:styleId="Tijeloteksta">
    <w:name w:val="Body Text"/>
    <w:basedOn w:val="Normal"/>
    <w:link w:val="TijelotekstaChar"/>
    <w:rsid w:val="00A620C5"/>
    <w:pPr>
      <w:spacing w:after="0" w:line="240" w:lineRule="auto"/>
    </w:pPr>
    <w:rPr>
      <w:rFonts w:ascii="Arial" w:eastAsia="Times New Roman" w:hAnsi="Arial" w:cs="Arial"/>
      <w:szCs w:val="24"/>
      <w:lang w:eastAsia="hr-HR"/>
    </w:rPr>
  </w:style>
  <w:style w:type="character" w:customStyle="1" w:styleId="TijelotekstaChar">
    <w:name w:val="Tijelo teksta Char"/>
    <w:basedOn w:val="Zadanifontodlomka"/>
    <w:link w:val="Tijeloteksta"/>
    <w:rsid w:val="00A620C5"/>
    <w:rPr>
      <w:rFonts w:ascii="Arial" w:eastAsia="Times New Roman" w:hAnsi="Arial" w:cs="Arial"/>
      <w:kern w:val="0"/>
      <w:szCs w:val="24"/>
      <w:lang w:eastAsia="hr-HR"/>
    </w:rPr>
  </w:style>
  <w:style w:type="paragraph" w:styleId="Tijeloteksta2">
    <w:name w:val="Body Text 2"/>
    <w:basedOn w:val="Normal"/>
    <w:link w:val="Tijeloteksta2Char"/>
    <w:semiHidden/>
    <w:rsid w:val="00A620C5"/>
    <w:pPr>
      <w:spacing w:after="0" w:line="240" w:lineRule="auto"/>
      <w:jc w:val="both"/>
    </w:pPr>
    <w:rPr>
      <w:rFonts w:ascii="Arial" w:eastAsia="Times New Roman" w:hAnsi="Arial" w:cs="Arial"/>
      <w:szCs w:val="24"/>
      <w:lang w:eastAsia="hr-HR"/>
    </w:rPr>
  </w:style>
  <w:style w:type="character" w:customStyle="1" w:styleId="Tijeloteksta2Char">
    <w:name w:val="Tijelo teksta 2 Char"/>
    <w:basedOn w:val="Zadanifontodlomka"/>
    <w:link w:val="Tijeloteksta2"/>
    <w:semiHidden/>
    <w:rsid w:val="00A620C5"/>
    <w:rPr>
      <w:rFonts w:ascii="Arial" w:eastAsia="Times New Roman" w:hAnsi="Arial" w:cs="Arial"/>
      <w:kern w:val="0"/>
      <w:szCs w:val="24"/>
      <w:lang w:eastAsia="hr-HR"/>
    </w:rPr>
  </w:style>
  <w:style w:type="paragraph" w:styleId="Tekstbalonia">
    <w:name w:val="Balloon Text"/>
    <w:basedOn w:val="Normal"/>
    <w:link w:val="TekstbaloniaChar"/>
    <w:uiPriority w:val="99"/>
    <w:semiHidden/>
    <w:unhideWhenUsed/>
    <w:rsid w:val="00B675C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675CA"/>
    <w:rPr>
      <w:rFonts w:ascii="Tahoma" w:hAnsi="Tahoma" w:cs="Tahoma"/>
      <w:kern w:val="0"/>
      <w:sz w:val="16"/>
      <w:szCs w:val="16"/>
    </w:rPr>
  </w:style>
  <w:style w:type="paragraph" w:styleId="Uvuenotijeloteksta">
    <w:name w:val="Body Text Indent"/>
    <w:basedOn w:val="Normal"/>
    <w:link w:val="UvuenotijelotekstaChar"/>
    <w:uiPriority w:val="99"/>
    <w:unhideWhenUsed/>
    <w:rsid w:val="00B675CA"/>
    <w:pPr>
      <w:spacing w:after="120"/>
      <w:ind w:left="283"/>
    </w:pPr>
  </w:style>
  <w:style w:type="character" w:customStyle="1" w:styleId="UvuenotijelotekstaChar">
    <w:name w:val="Uvučeno tijelo teksta Char"/>
    <w:basedOn w:val="Zadanifontodlomka"/>
    <w:link w:val="Uvuenotijeloteksta"/>
    <w:uiPriority w:val="99"/>
    <w:rsid w:val="00B675CA"/>
    <w:rPr>
      <w:kern w:val="0"/>
    </w:rPr>
  </w:style>
  <w:style w:type="paragraph" w:customStyle="1" w:styleId="TabNormTabCrta">
    <w:name w:val="TabNormTabCrta"/>
    <w:basedOn w:val="Normal"/>
    <w:uiPriority w:val="99"/>
    <w:rsid w:val="00B675CA"/>
    <w:pPr>
      <w:keepNext/>
      <w:tabs>
        <w:tab w:val="left" w:pos="567"/>
        <w:tab w:val="right" w:leader="hyphen" w:pos="9072"/>
      </w:tabs>
      <w:spacing w:after="0" w:line="240" w:lineRule="auto"/>
      <w:jc w:val="both"/>
    </w:pPr>
    <w:rPr>
      <w:rFonts w:ascii="Century Schoolbook" w:eastAsia="Times New Roman" w:hAnsi="Century Schoolbook" w:cs="Times New Roman"/>
      <w:b/>
      <w:sz w:val="24"/>
      <w:szCs w:val="20"/>
      <w:lang w:val="en-GB"/>
    </w:rPr>
  </w:style>
  <w:style w:type="paragraph" w:customStyle="1" w:styleId="t-9-8">
    <w:name w:val="t-9-8"/>
    <w:basedOn w:val="Normal"/>
    <w:rsid w:val="00B675CA"/>
    <w:pPr>
      <w:suppressAutoHyphens/>
      <w:spacing w:before="280" w:after="280" w:line="100" w:lineRule="atLeast"/>
    </w:pPr>
    <w:rPr>
      <w:rFonts w:ascii="Times New Roman" w:eastAsia="Times New Roman" w:hAnsi="Times New Roman" w:cs="Times New Roman"/>
      <w:color w:val="00000A"/>
      <w:sz w:val="24"/>
      <w:szCs w:val="24"/>
      <w:lang w:eastAsia="hr-HR"/>
    </w:rPr>
  </w:style>
  <w:style w:type="paragraph" w:customStyle="1" w:styleId="ZTekst1">
    <w:name w:val="ZTekst1"/>
    <w:basedOn w:val="Normal"/>
    <w:rsid w:val="00B675CA"/>
    <w:pPr>
      <w:suppressAutoHyphens/>
      <w:spacing w:after="140" w:line="240" w:lineRule="auto"/>
      <w:jc w:val="both"/>
    </w:pPr>
    <w:rPr>
      <w:rFonts w:ascii="Aldine401 BT" w:eastAsia="Times New Roman" w:hAnsi="Aldine401 BT" w:cs="Arial"/>
      <w:color w:val="000000"/>
      <w:sz w:val="20"/>
      <w:szCs w:val="24"/>
      <w:lang w:eastAsia="zh-CN"/>
    </w:rPr>
  </w:style>
  <w:style w:type="paragraph" w:customStyle="1" w:styleId="tekst">
    <w:name w:val="tekst"/>
    <w:basedOn w:val="Normal"/>
    <w:rsid w:val="00B675CA"/>
    <w:pPr>
      <w:tabs>
        <w:tab w:val="left" w:pos="2410"/>
      </w:tabs>
      <w:suppressAutoHyphens/>
      <w:spacing w:after="0" w:line="240" w:lineRule="auto"/>
    </w:pPr>
    <w:rPr>
      <w:rFonts w:ascii="Arial" w:eastAsia="Times New Roman" w:hAnsi="Arial" w:cs="Arial"/>
      <w:bCs/>
      <w:color w:val="000000"/>
      <w:szCs w:val="24"/>
      <w:lang w:eastAsia="zh-CN"/>
    </w:rPr>
  </w:style>
  <w:style w:type="paragraph" w:customStyle="1" w:styleId="ZNaslov2">
    <w:name w:val="ZNaslov2"/>
    <w:basedOn w:val="Normal"/>
    <w:rsid w:val="00B675CA"/>
    <w:pPr>
      <w:suppressAutoHyphens/>
      <w:spacing w:before="240" w:after="240" w:line="240" w:lineRule="auto"/>
      <w:jc w:val="both"/>
    </w:pPr>
    <w:rPr>
      <w:rFonts w:ascii="Futura Md BT" w:eastAsia="Times New Roman" w:hAnsi="Futura Md BT" w:cs="Arial"/>
      <w:b/>
      <w:bCs/>
      <w:color w:val="000000"/>
      <w:sz w:val="28"/>
      <w:szCs w:val="24"/>
      <w:lang w:eastAsia="zh-CN"/>
    </w:rPr>
  </w:style>
  <w:style w:type="paragraph" w:customStyle="1" w:styleId="Tablicasadraj2">
    <w:name w:val="Tablica sadržaj2"/>
    <w:basedOn w:val="Normal"/>
    <w:rsid w:val="00B675CA"/>
    <w:pPr>
      <w:tabs>
        <w:tab w:val="left" w:pos="1091"/>
        <w:tab w:val="left" w:pos="1553"/>
      </w:tabs>
      <w:suppressAutoHyphens/>
      <w:spacing w:after="0" w:line="240" w:lineRule="auto"/>
      <w:jc w:val="center"/>
    </w:pPr>
    <w:rPr>
      <w:rFonts w:ascii="Aldine401 BT" w:eastAsia="Times New Roman" w:hAnsi="Aldine401 BT" w:cs="Arial"/>
      <w:color w:val="000000"/>
      <w:sz w:val="20"/>
      <w:szCs w:val="24"/>
      <w:lang w:eastAsia="zh-CN"/>
    </w:rPr>
  </w:style>
  <w:style w:type="paragraph" w:customStyle="1" w:styleId="NGLAVNI">
    <w:name w:val="N_GLAVNI"/>
    <w:basedOn w:val="Normal"/>
    <w:next w:val="Normal"/>
    <w:rsid w:val="00B675CA"/>
    <w:pPr>
      <w:tabs>
        <w:tab w:val="left" w:pos="6096"/>
      </w:tabs>
      <w:suppressAutoHyphens/>
      <w:spacing w:after="0" w:line="240" w:lineRule="auto"/>
    </w:pPr>
    <w:rPr>
      <w:rFonts w:ascii="Arial Black" w:eastAsia="Times New Roman" w:hAnsi="Arial Black" w:cs="Arial"/>
      <w:b/>
      <w:i/>
      <w:color w:val="000000"/>
      <w:sz w:val="24"/>
      <w:szCs w:val="28"/>
      <w:u w:val="single"/>
      <w:lang w:eastAsia="zh-CN"/>
    </w:rPr>
  </w:style>
  <w:style w:type="paragraph" w:customStyle="1" w:styleId="N1Char">
    <w:name w:val="N1 Char"/>
    <w:basedOn w:val="Normal"/>
    <w:rsid w:val="00B675CA"/>
    <w:pPr>
      <w:numPr>
        <w:numId w:val="4"/>
      </w:numPr>
      <w:tabs>
        <w:tab w:val="left" w:pos="6096"/>
      </w:tabs>
      <w:suppressAutoHyphens/>
      <w:spacing w:after="0" w:line="240" w:lineRule="auto"/>
    </w:pPr>
    <w:rPr>
      <w:rFonts w:ascii="Arial Black" w:eastAsia="Times New Roman" w:hAnsi="Arial Black" w:cs="Arial Black"/>
      <w:color w:val="000000"/>
      <w:sz w:val="24"/>
      <w:szCs w:val="24"/>
      <w:lang w:eastAsia="zh-CN"/>
    </w:rPr>
  </w:style>
  <w:style w:type="paragraph" w:customStyle="1" w:styleId="N4">
    <w:name w:val="N4"/>
    <w:basedOn w:val="Normal"/>
    <w:rsid w:val="00B675CA"/>
    <w:pPr>
      <w:tabs>
        <w:tab w:val="left" w:pos="6096"/>
      </w:tabs>
      <w:suppressAutoHyphens/>
      <w:spacing w:after="0" w:line="240" w:lineRule="auto"/>
      <w:ind w:left="720" w:hanging="360"/>
    </w:pPr>
    <w:rPr>
      <w:rFonts w:ascii="Arial Black" w:eastAsia="Times New Roman" w:hAnsi="Arial Black" w:cs="Arial Black"/>
      <w:color w:val="000000"/>
      <w:sz w:val="20"/>
      <w:szCs w:val="24"/>
      <w:lang w:eastAsia="zh-CN"/>
    </w:rPr>
  </w:style>
  <w:style w:type="paragraph" w:customStyle="1" w:styleId="TEXT">
    <w:name w:val="TEXT"/>
    <w:basedOn w:val="Normal"/>
    <w:rsid w:val="00B675CA"/>
    <w:pPr>
      <w:tabs>
        <w:tab w:val="left" w:pos="357"/>
        <w:tab w:val="left" w:pos="6096"/>
      </w:tabs>
      <w:suppressAutoHyphens/>
      <w:spacing w:after="0" w:line="240" w:lineRule="auto"/>
    </w:pPr>
    <w:rPr>
      <w:rFonts w:ascii="Arial" w:eastAsia="Times New Roman" w:hAnsi="Arial" w:cs="Arial"/>
      <w:color w:val="000000"/>
      <w:sz w:val="20"/>
      <w:szCs w:val="24"/>
      <w:lang w:eastAsia="zh-CN"/>
    </w:rPr>
  </w:style>
  <w:style w:type="paragraph" w:customStyle="1" w:styleId="ZNaslov3">
    <w:name w:val="ZNaslov3"/>
    <w:basedOn w:val="Normal"/>
    <w:rsid w:val="00B675CA"/>
    <w:pPr>
      <w:suppressAutoHyphens/>
      <w:spacing w:line="240" w:lineRule="auto"/>
      <w:ind w:left="284"/>
    </w:pPr>
    <w:rPr>
      <w:rFonts w:ascii="Futura Md BT" w:eastAsia="Times New Roman" w:hAnsi="Futura Md BT" w:cs="Arial"/>
      <w:b/>
      <w:color w:val="000000"/>
      <w:sz w:val="24"/>
      <w:szCs w:val="24"/>
      <w:lang w:eastAsia="zh-CN"/>
    </w:rPr>
  </w:style>
  <w:style w:type="paragraph" w:customStyle="1" w:styleId="N1">
    <w:name w:val="N1"/>
    <w:basedOn w:val="Normal"/>
    <w:rsid w:val="00B675CA"/>
    <w:pPr>
      <w:tabs>
        <w:tab w:val="left" w:pos="6096"/>
      </w:tabs>
      <w:suppressAutoHyphens/>
      <w:spacing w:after="0" w:line="240" w:lineRule="auto"/>
      <w:ind w:left="284" w:hanging="284"/>
    </w:pPr>
    <w:rPr>
      <w:rFonts w:ascii="Arial Black" w:eastAsia="Times New Roman" w:hAnsi="Arial Black" w:cs="Arial Black"/>
      <w:color w:val="000000"/>
      <w:sz w:val="24"/>
      <w:szCs w:val="24"/>
      <w:lang w:eastAsia="zh-CN"/>
    </w:rPr>
  </w:style>
  <w:style w:type="paragraph" w:customStyle="1" w:styleId="N2">
    <w:name w:val="N2"/>
    <w:basedOn w:val="Normal"/>
    <w:rsid w:val="00B675CA"/>
    <w:pPr>
      <w:tabs>
        <w:tab w:val="left" w:pos="6096"/>
      </w:tabs>
      <w:suppressAutoHyphens/>
      <w:spacing w:after="0" w:line="240" w:lineRule="auto"/>
      <w:ind w:left="851" w:hanging="491"/>
    </w:pPr>
    <w:rPr>
      <w:rFonts w:ascii="Arial Black" w:eastAsia="Times New Roman" w:hAnsi="Arial Black" w:cs="Arial Black"/>
      <w:color w:val="000000"/>
      <w:szCs w:val="24"/>
      <w:lang w:eastAsia="zh-CN"/>
    </w:rPr>
  </w:style>
  <w:style w:type="paragraph" w:customStyle="1" w:styleId="xl64">
    <w:name w:val="xl64"/>
    <w:basedOn w:val="Normal"/>
    <w:rsid w:val="002B4C75"/>
    <w:pPr>
      <w:spacing w:before="100" w:beforeAutospacing="1" w:after="100" w:afterAutospacing="1" w:line="240" w:lineRule="auto"/>
    </w:pPr>
    <w:rPr>
      <w:rFonts w:ascii="Arial" w:eastAsia="Times New Roman" w:hAnsi="Arial" w:cs="Arial"/>
      <w:sz w:val="20"/>
      <w:szCs w:val="20"/>
      <w:lang w:eastAsia="hr-HR"/>
    </w:rPr>
  </w:style>
  <w:style w:type="paragraph" w:customStyle="1" w:styleId="xl65">
    <w:name w:val="xl65"/>
    <w:basedOn w:val="Normal"/>
    <w:rsid w:val="002B4C75"/>
    <w:pPr>
      <w:spacing w:before="100" w:beforeAutospacing="1" w:after="100" w:afterAutospacing="1" w:line="240" w:lineRule="auto"/>
    </w:pPr>
    <w:rPr>
      <w:rFonts w:ascii="Arial" w:eastAsia="Times New Roman" w:hAnsi="Arial" w:cs="Arial"/>
      <w:color w:val="000000"/>
      <w:sz w:val="18"/>
      <w:szCs w:val="18"/>
      <w:lang w:eastAsia="hr-HR"/>
    </w:rPr>
  </w:style>
  <w:style w:type="character" w:customStyle="1" w:styleId="fontstyle01">
    <w:name w:val="fontstyle01"/>
    <w:basedOn w:val="Zadanifontodlomka"/>
    <w:rsid w:val="00C162A0"/>
    <w:rPr>
      <w:rFonts w:ascii="TimesNewRomanPSMT" w:hAnsi="TimesNewRomanPSMT" w:hint="default"/>
      <w:b w:val="0"/>
      <w:bCs w:val="0"/>
      <w:i w:val="0"/>
      <w:iCs w:val="0"/>
      <w:color w:val="000000"/>
      <w:sz w:val="22"/>
      <w:szCs w:val="22"/>
    </w:rPr>
  </w:style>
  <w:style w:type="character" w:customStyle="1" w:styleId="Bodytext5">
    <w:name w:val="Body text (5)_"/>
    <w:basedOn w:val="Zadanifontodlomka"/>
    <w:link w:val="Bodytext50"/>
    <w:uiPriority w:val="99"/>
    <w:rsid w:val="00C162A0"/>
    <w:rPr>
      <w:rFonts w:cs="Calibri"/>
      <w:shd w:val="clear" w:color="auto" w:fill="FFFFFF"/>
    </w:rPr>
  </w:style>
  <w:style w:type="paragraph" w:customStyle="1" w:styleId="Bodytext50">
    <w:name w:val="Body text (5)"/>
    <w:basedOn w:val="Normal"/>
    <w:link w:val="Bodytext5"/>
    <w:uiPriority w:val="99"/>
    <w:rsid w:val="00C162A0"/>
    <w:pPr>
      <w:widowControl w:val="0"/>
      <w:shd w:val="clear" w:color="auto" w:fill="FFFFFF"/>
      <w:spacing w:after="240" w:line="254" w:lineRule="exact"/>
      <w:ind w:hanging="340"/>
    </w:pPr>
    <w:rPr>
      <w:rFonts w:cs="Calibri"/>
      <w:kern w:val="2"/>
    </w:rPr>
  </w:style>
  <w:style w:type="character" w:customStyle="1" w:styleId="Heading1Char">
    <w:name w:val="Heading 1 Char"/>
    <w:basedOn w:val="Zadanifontodlomka"/>
    <w:uiPriority w:val="9"/>
    <w:rsid w:val="00677F66"/>
    <w:rPr>
      <w:rFonts w:ascii="Arial" w:eastAsia="Arial" w:hAnsi="Arial" w:cs="Arial"/>
      <w:color w:val="2F5496" w:themeColor="accent1" w:themeShade="BF"/>
      <w:sz w:val="40"/>
      <w:szCs w:val="40"/>
    </w:rPr>
  </w:style>
  <w:style w:type="character" w:customStyle="1" w:styleId="Heading2Char">
    <w:name w:val="Heading 2 Char"/>
    <w:basedOn w:val="Zadanifontodlomka"/>
    <w:uiPriority w:val="9"/>
    <w:rsid w:val="00677F66"/>
    <w:rPr>
      <w:rFonts w:ascii="Arial" w:eastAsia="Arial" w:hAnsi="Arial" w:cs="Arial"/>
      <w:color w:val="2F5496" w:themeColor="accent1" w:themeShade="BF"/>
      <w:sz w:val="32"/>
      <w:szCs w:val="32"/>
    </w:rPr>
  </w:style>
  <w:style w:type="character" w:customStyle="1" w:styleId="Heading3Char">
    <w:name w:val="Heading 3 Char"/>
    <w:basedOn w:val="Zadanifontodlomka"/>
    <w:uiPriority w:val="9"/>
    <w:rsid w:val="00677F66"/>
    <w:rPr>
      <w:rFonts w:ascii="Arial" w:eastAsia="Arial" w:hAnsi="Arial" w:cs="Arial"/>
      <w:color w:val="2F5496" w:themeColor="accent1" w:themeShade="BF"/>
      <w:sz w:val="28"/>
      <w:szCs w:val="28"/>
    </w:rPr>
  </w:style>
  <w:style w:type="character" w:customStyle="1" w:styleId="Heading4Char">
    <w:name w:val="Heading 4 Char"/>
    <w:basedOn w:val="Zadanifontodlomka"/>
    <w:uiPriority w:val="9"/>
    <w:rsid w:val="00677F66"/>
    <w:rPr>
      <w:rFonts w:ascii="Arial" w:eastAsia="Arial" w:hAnsi="Arial" w:cs="Arial"/>
      <w:i/>
      <w:iCs/>
      <w:color w:val="2F5496" w:themeColor="accent1" w:themeShade="BF"/>
    </w:rPr>
  </w:style>
  <w:style w:type="character" w:customStyle="1" w:styleId="Heading5Char">
    <w:name w:val="Heading 5 Char"/>
    <w:basedOn w:val="Zadanifontodlomka"/>
    <w:uiPriority w:val="9"/>
    <w:rsid w:val="00677F66"/>
    <w:rPr>
      <w:rFonts w:ascii="Arial" w:eastAsia="Arial" w:hAnsi="Arial" w:cs="Arial"/>
      <w:color w:val="2F5496" w:themeColor="accent1" w:themeShade="BF"/>
    </w:rPr>
  </w:style>
  <w:style w:type="character" w:customStyle="1" w:styleId="Heading6Char">
    <w:name w:val="Heading 6 Char"/>
    <w:basedOn w:val="Zadanifontodlomka"/>
    <w:uiPriority w:val="9"/>
    <w:rsid w:val="00677F66"/>
    <w:rPr>
      <w:rFonts w:ascii="Arial" w:eastAsia="Arial" w:hAnsi="Arial" w:cs="Arial"/>
      <w:i/>
      <w:iCs/>
      <w:color w:val="595959" w:themeColor="text1" w:themeTint="A6"/>
    </w:rPr>
  </w:style>
  <w:style w:type="character" w:customStyle="1" w:styleId="Heading7Char">
    <w:name w:val="Heading 7 Char"/>
    <w:basedOn w:val="Zadanifontodlomka"/>
    <w:uiPriority w:val="9"/>
    <w:rsid w:val="00677F66"/>
    <w:rPr>
      <w:rFonts w:ascii="Arial" w:eastAsia="Arial" w:hAnsi="Arial" w:cs="Arial"/>
      <w:color w:val="595959" w:themeColor="text1" w:themeTint="A6"/>
    </w:rPr>
  </w:style>
  <w:style w:type="character" w:customStyle="1" w:styleId="Heading8Char">
    <w:name w:val="Heading 8 Char"/>
    <w:basedOn w:val="Zadanifontodlomka"/>
    <w:uiPriority w:val="9"/>
    <w:rsid w:val="00677F66"/>
    <w:rPr>
      <w:rFonts w:ascii="Arial" w:eastAsia="Arial" w:hAnsi="Arial" w:cs="Arial"/>
      <w:i/>
      <w:iCs/>
      <w:color w:val="272727" w:themeColor="text1" w:themeTint="D8"/>
    </w:rPr>
  </w:style>
  <w:style w:type="character" w:customStyle="1" w:styleId="Heading9Char">
    <w:name w:val="Heading 9 Char"/>
    <w:basedOn w:val="Zadanifontodlomka"/>
    <w:uiPriority w:val="9"/>
    <w:rsid w:val="00677F66"/>
    <w:rPr>
      <w:rFonts w:ascii="Arial" w:eastAsia="Arial" w:hAnsi="Arial" w:cs="Arial"/>
      <w:i/>
      <w:iCs/>
      <w:color w:val="272727" w:themeColor="text1" w:themeTint="D8"/>
    </w:rPr>
  </w:style>
  <w:style w:type="character" w:customStyle="1" w:styleId="TitleChar">
    <w:name w:val="Title Char"/>
    <w:basedOn w:val="Zadanifontodlomka"/>
    <w:uiPriority w:val="10"/>
    <w:rsid w:val="00677F66"/>
    <w:rPr>
      <w:rFonts w:ascii="Arial" w:eastAsia="Arial" w:hAnsi="Arial" w:cs="Arial"/>
      <w:spacing w:val="-10"/>
      <w:sz w:val="56"/>
      <w:szCs w:val="56"/>
    </w:rPr>
  </w:style>
  <w:style w:type="character" w:customStyle="1" w:styleId="SubtitleChar">
    <w:name w:val="Subtitle Char"/>
    <w:basedOn w:val="Zadanifontodlomka"/>
    <w:uiPriority w:val="11"/>
    <w:rsid w:val="00677F66"/>
    <w:rPr>
      <w:color w:val="595959" w:themeColor="text1" w:themeTint="A6"/>
      <w:spacing w:val="15"/>
      <w:sz w:val="28"/>
      <w:szCs w:val="28"/>
    </w:rPr>
  </w:style>
  <w:style w:type="character" w:customStyle="1" w:styleId="QuoteChar">
    <w:name w:val="Quote Char"/>
    <w:basedOn w:val="Zadanifontodlomka"/>
    <w:uiPriority w:val="29"/>
    <w:rsid w:val="00677F66"/>
    <w:rPr>
      <w:i/>
      <w:iCs/>
      <w:color w:val="404040" w:themeColor="text1" w:themeTint="BF"/>
    </w:rPr>
  </w:style>
  <w:style w:type="character" w:customStyle="1" w:styleId="IntenseQuoteChar">
    <w:name w:val="Intense Quote Char"/>
    <w:basedOn w:val="Zadanifontodlomka"/>
    <w:uiPriority w:val="30"/>
    <w:rsid w:val="00677F66"/>
    <w:rPr>
      <w:i/>
      <w:iCs/>
      <w:color w:val="2F5496" w:themeColor="accent1" w:themeShade="BF"/>
    </w:rPr>
  </w:style>
  <w:style w:type="paragraph" w:styleId="Naslov">
    <w:name w:val="Title"/>
    <w:basedOn w:val="Normal"/>
    <w:next w:val="Normal"/>
    <w:link w:val="NaslovChar"/>
    <w:uiPriority w:val="10"/>
    <w:qFormat/>
    <w:rsid w:val="00677F66"/>
    <w:pPr>
      <w:spacing w:after="80" w:line="240" w:lineRule="auto"/>
      <w:contextualSpacing/>
    </w:pPr>
    <w:rPr>
      <w:rFonts w:ascii="Arial" w:eastAsia="Arial" w:hAnsi="Arial" w:cs="Arial"/>
      <w:spacing w:val="-10"/>
      <w:sz w:val="56"/>
      <w:szCs w:val="56"/>
    </w:rPr>
  </w:style>
  <w:style w:type="character" w:customStyle="1" w:styleId="NaslovChar">
    <w:name w:val="Naslov Char"/>
    <w:basedOn w:val="Zadanifontodlomka"/>
    <w:link w:val="Naslov"/>
    <w:uiPriority w:val="10"/>
    <w:rsid w:val="00677F66"/>
    <w:rPr>
      <w:rFonts w:ascii="Arial" w:eastAsia="Arial" w:hAnsi="Arial" w:cs="Arial"/>
      <w:spacing w:val="-10"/>
      <w:kern w:val="0"/>
      <w:sz w:val="56"/>
      <w:szCs w:val="56"/>
    </w:rPr>
  </w:style>
  <w:style w:type="paragraph" w:styleId="Podnaslov">
    <w:name w:val="Subtitle"/>
    <w:basedOn w:val="Normal"/>
    <w:next w:val="Normal"/>
    <w:link w:val="PodnaslovChar"/>
    <w:uiPriority w:val="11"/>
    <w:qFormat/>
    <w:rsid w:val="00677F66"/>
    <w:pPr>
      <w:numPr>
        <w:ilvl w:val="1"/>
      </w:numPr>
      <w:spacing w:after="200" w:line="276" w:lineRule="auto"/>
    </w:pPr>
    <w:rPr>
      <w:rFonts w:ascii="Times New Roman" w:hAnsi="Times New Roman"/>
      <w:color w:val="595959" w:themeColor="text1" w:themeTint="A6"/>
      <w:spacing w:val="15"/>
      <w:sz w:val="28"/>
      <w:szCs w:val="28"/>
    </w:rPr>
  </w:style>
  <w:style w:type="character" w:customStyle="1" w:styleId="PodnaslovChar">
    <w:name w:val="Podnaslov Char"/>
    <w:basedOn w:val="Zadanifontodlomka"/>
    <w:link w:val="Podnaslov"/>
    <w:uiPriority w:val="11"/>
    <w:rsid w:val="00677F66"/>
    <w:rPr>
      <w:rFonts w:ascii="Times New Roman" w:hAnsi="Times New Roman"/>
      <w:color w:val="595959" w:themeColor="text1" w:themeTint="A6"/>
      <w:spacing w:val="15"/>
      <w:kern w:val="0"/>
      <w:sz w:val="28"/>
      <w:szCs w:val="28"/>
    </w:rPr>
  </w:style>
  <w:style w:type="paragraph" w:styleId="Citat">
    <w:name w:val="Quote"/>
    <w:basedOn w:val="Normal"/>
    <w:next w:val="Normal"/>
    <w:link w:val="CitatChar"/>
    <w:uiPriority w:val="29"/>
    <w:qFormat/>
    <w:rsid w:val="00677F66"/>
    <w:pPr>
      <w:spacing w:before="160" w:after="200" w:line="276" w:lineRule="auto"/>
      <w:jc w:val="center"/>
    </w:pPr>
    <w:rPr>
      <w:rFonts w:ascii="Times New Roman" w:hAnsi="Times New Roman"/>
      <w:i/>
      <w:iCs/>
      <w:color w:val="404040" w:themeColor="text1" w:themeTint="BF"/>
      <w:sz w:val="20"/>
    </w:rPr>
  </w:style>
  <w:style w:type="character" w:customStyle="1" w:styleId="CitatChar">
    <w:name w:val="Citat Char"/>
    <w:basedOn w:val="Zadanifontodlomka"/>
    <w:link w:val="Citat"/>
    <w:uiPriority w:val="29"/>
    <w:rsid w:val="00677F66"/>
    <w:rPr>
      <w:rFonts w:ascii="Times New Roman" w:hAnsi="Times New Roman"/>
      <w:i/>
      <w:iCs/>
      <w:color w:val="404040" w:themeColor="text1" w:themeTint="BF"/>
      <w:kern w:val="0"/>
      <w:sz w:val="20"/>
    </w:rPr>
  </w:style>
  <w:style w:type="character" w:styleId="Jakoisticanje">
    <w:name w:val="Intense Emphasis"/>
    <w:basedOn w:val="Zadanifontodlomka"/>
    <w:uiPriority w:val="21"/>
    <w:qFormat/>
    <w:rsid w:val="00677F66"/>
    <w:rPr>
      <w:i/>
      <w:iCs/>
      <w:color w:val="2F5496" w:themeColor="accent1" w:themeShade="BF"/>
    </w:rPr>
  </w:style>
  <w:style w:type="paragraph" w:styleId="Naglaencitat">
    <w:name w:val="Intense Quote"/>
    <w:basedOn w:val="Normal"/>
    <w:next w:val="Normal"/>
    <w:link w:val="NaglaencitatChar"/>
    <w:uiPriority w:val="30"/>
    <w:qFormat/>
    <w:rsid w:val="00677F66"/>
    <w:pPr>
      <w:pBdr>
        <w:top w:val="single" w:sz="4" w:space="10" w:color="2F5496" w:themeColor="accent1" w:themeShade="BF"/>
        <w:bottom w:val="single" w:sz="4" w:space="10" w:color="2F5496" w:themeColor="accent1" w:themeShade="BF"/>
      </w:pBdr>
      <w:spacing w:before="360" w:after="360" w:line="276" w:lineRule="auto"/>
      <w:ind w:left="864" w:right="864"/>
      <w:jc w:val="center"/>
    </w:pPr>
    <w:rPr>
      <w:rFonts w:ascii="Times New Roman" w:hAnsi="Times New Roman"/>
      <w:i/>
      <w:iCs/>
      <w:color w:val="2F5496" w:themeColor="accent1" w:themeShade="BF"/>
      <w:sz w:val="20"/>
    </w:rPr>
  </w:style>
  <w:style w:type="character" w:customStyle="1" w:styleId="NaglaencitatChar">
    <w:name w:val="Naglašen citat Char"/>
    <w:basedOn w:val="Zadanifontodlomka"/>
    <w:link w:val="Naglaencitat"/>
    <w:uiPriority w:val="30"/>
    <w:rsid w:val="00677F66"/>
    <w:rPr>
      <w:rFonts w:ascii="Times New Roman" w:hAnsi="Times New Roman"/>
      <w:i/>
      <w:iCs/>
      <w:color w:val="2F5496" w:themeColor="accent1" w:themeShade="BF"/>
      <w:kern w:val="0"/>
      <w:sz w:val="20"/>
    </w:rPr>
  </w:style>
  <w:style w:type="character" w:styleId="Istaknutareferenca">
    <w:name w:val="Intense Reference"/>
    <w:basedOn w:val="Zadanifontodlomka"/>
    <w:uiPriority w:val="32"/>
    <w:qFormat/>
    <w:rsid w:val="00677F66"/>
    <w:rPr>
      <w:b/>
      <w:bCs/>
      <w:smallCaps/>
      <w:color w:val="2F5496" w:themeColor="accent1" w:themeShade="BF"/>
      <w:spacing w:val="5"/>
    </w:rPr>
  </w:style>
  <w:style w:type="character" w:styleId="Neupadljivoisticanje">
    <w:name w:val="Subtle Emphasis"/>
    <w:basedOn w:val="Zadanifontodlomka"/>
    <w:uiPriority w:val="19"/>
    <w:qFormat/>
    <w:rsid w:val="00677F66"/>
    <w:rPr>
      <w:i/>
      <w:iCs/>
      <w:color w:val="404040" w:themeColor="text1" w:themeTint="BF"/>
    </w:rPr>
  </w:style>
  <w:style w:type="character" w:styleId="Istaknuto">
    <w:name w:val="Emphasis"/>
    <w:basedOn w:val="Zadanifontodlomka"/>
    <w:uiPriority w:val="20"/>
    <w:qFormat/>
    <w:rsid w:val="00677F66"/>
    <w:rPr>
      <w:i/>
      <w:iCs/>
    </w:rPr>
  </w:style>
  <w:style w:type="character" w:styleId="Naglaeno">
    <w:name w:val="Strong"/>
    <w:basedOn w:val="Zadanifontodlomka"/>
    <w:qFormat/>
    <w:rsid w:val="00677F66"/>
    <w:rPr>
      <w:b/>
      <w:bCs/>
    </w:rPr>
  </w:style>
  <w:style w:type="character" w:styleId="Neupadljivareferenca">
    <w:name w:val="Subtle Reference"/>
    <w:basedOn w:val="Zadanifontodlomka"/>
    <w:uiPriority w:val="31"/>
    <w:qFormat/>
    <w:rsid w:val="00677F66"/>
    <w:rPr>
      <w:smallCaps/>
      <w:color w:val="5A5A5A" w:themeColor="text1" w:themeTint="A5"/>
    </w:rPr>
  </w:style>
  <w:style w:type="character" w:styleId="Naslovknjige">
    <w:name w:val="Book Title"/>
    <w:basedOn w:val="Zadanifontodlomka"/>
    <w:uiPriority w:val="33"/>
    <w:qFormat/>
    <w:rsid w:val="00677F66"/>
    <w:rPr>
      <w:b/>
      <w:bCs/>
      <w:i/>
      <w:iCs/>
      <w:spacing w:val="5"/>
    </w:rPr>
  </w:style>
  <w:style w:type="character" w:customStyle="1" w:styleId="HeaderChar">
    <w:name w:val="Header Char"/>
    <w:basedOn w:val="Zadanifontodlomka"/>
    <w:uiPriority w:val="99"/>
    <w:rsid w:val="00677F66"/>
  </w:style>
  <w:style w:type="character" w:customStyle="1" w:styleId="FooterChar">
    <w:name w:val="Footer Char"/>
    <w:basedOn w:val="Zadanifontodlomka"/>
    <w:uiPriority w:val="99"/>
    <w:rsid w:val="00677F66"/>
  </w:style>
  <w:style w:type="paragraph" w:styleId="Opisslike">
    <w:name w:val="caption"/>
    <w:basedOn w:val="Normal"/>
    <w:next w:val="Normal"/>
    <w:uiPriority w:val="35"/>
    <w:unhideWhenUsed/>
    <w:qFormat/>
    <w:rsid w:val="00677F66"/>
    <w:pPr>
      <w:spacing w:after="200" w:line="240" w:lineRule="auto"/>
    </w:pPr>
    <w:rPr>
      <w:rFonts w:ascii="Times New Roman" w:hAnsi="Times New Roman"/>
      <w:i/>
      <w:iCs/>
      <w:color w:val="44546A" w:themeColor="text2"/>
      <w:sz w:val="18"/>
      <w:szCs w:val="18"/>
    </w:rPr>
  </w:style>
  <w:style w:type="character" w:customStyle="1" w:styleId="TekstfusnoteChar">
    <w:name w:val="Tekst fusnote Char"/>
    <w:basedOn w:val="Zadanifontodlomka"/>
    <w:link w:val="Tekstfusnote"/>
    <w:uiPriority w:val="99"/>
    <w:semiHidden/>
    <w:rsid w:val="00677F66"/>
    <w:rPr>
      <w:rFonts w:ascii="Times New Roman" w:hAnsi="Times New Roman"/>
      <w:kern w:val="0"/>
      <w:sz w:val="20"/>
      <w:szCs w:val="20"/>
    </w:rPr>
  </w:style>
  <w:style w:type="paragraph" w:styleId="Tekstfusnote">
    <w:name w:val="footnote text"/>
    <w:basedOn w:val="Normal"/>
    <w:link w:val="TekstfusnoteChar"/>
    <w:uiPriority w:val="99"/>
    <w:semiHidden/>
    <w:unhideWhenUsed/>
    <w:rsid w:val="00677F66"/>
    <w:pPr>
      <w:spacing w:after="0" w:line="240" w:lineRule="auto"/>
    </w:pPr>
    <w:rPr>
      <w:rFonts w:ascii="Times New Roman" w:hAnsi="Times New Roman"/>
      <w:sz w:val="20"/>
      <w:szCs w:val="20"/>
    </w:rPr>
  </w:style>
  <w:style w:type="character" w:customStyle="1" w:styleId="TekstkrajnjebiljekeChar">
    <w:name w:val="Tekst krajnje bilješke Char"/>
    <w:basedOn w:val="Zadanifontodlomka"/>
    <w:link w:val="Tekstkrajnjebiljeke"/>
    <w:uiPriority w:val="99"/>
    <w:semiHidden/>
    <w:rsid w:val="00677F66"/>
    <w:rPr>
      <w:rFonts w:ascii="Times New Roman" w:hAnsi="Times New Roman"/>
      <w:kern w:val="0"/>
      <w:sz w:val="20"/>
      <w:szCs w:val="20"/>
    </w:rPr>
  </w:style>
  <w:style w:type="paragraph" w:styleId="Tekstkrajnjebiljeke">
    <w:name w:val="endnote text"/>
    <w:basedOn w:val="Normal"/>
    <w:link w:val="TekstkrajnjebiljekeChar"/>
    <w:uiPriority w:val="99"/>
    <w:semiHidden/>
    <w:unhideWhenUsed/>
    <w:rsid w:val="00677F66"/>
    <w:pPr>
      <w:spacing w:after="0" w:line="240" w:lineRule="auto"/>
    </w:pPr>
    <w:rPr>
      <w:rFonts w:ascii="Times New Roman" w:hAnsi="Times New Roman"/>
      <w:sz w:val="20"/>
      <w:szCs w:val="20"/>
    </w:rPr>
  </w:style>
  <w:style w:type="paragraph" w:styleId="TOCNaslov">
    <w:name w:val="TOC Heading"/>
    <w:uiPriority w:val="39"/>
    <w:unhideWhenUsed/>
    <w:rsid w:val="00677F66"/>
    <w:pPr>
      <w:spacing w:after="200" w:line="276" w:lineRule="auto"/>
    </w:pPr>
    <w:rPr>
      <w:kern w:val="0"/>
    </w:rPr>
  </w:style>
  <w:style w:type="paragraph" w:styleId="Tablicaslika">
    <w:name w:val="table of figures"/>
    <w:basedOn w:val="Normal"/>
    <w:next w:val="Normal"/>
    <w:uiPriority w:val="99"/>
    <w:unhideWhenUsed/>
    <w:rsid w:val="00677F66"/>
    <w:pPr>
      <w:spacing w:after="0" w:line="276" w:lineRule="auto"/>
    </w:pPr>
    <w:rPr>
      <w:rFonts w:ascii="Times New Roman" w:hAnsi="Times New Roman"/>
      <w:sz w:val="20"/>
    </w:rPr>
  </w:style>
  <w:style w:type="paragraph" w:styleId="Zaglavlje">
    <w:name w:val="header"/>
    <w:basedOn w:val="Normal"/>
    <w:link w:val="ZaglavljeChar"/>
    <w:uiPriority w:val="99"/>
    <w:unhideWhenUsed/>
    <w:rsid w:val="00677F66"/>
    <w:pPr>
      <w:tabs>
        <w:tab w:val="center" w:pos="4536"/>
        <w:tab w:val="right" w:pos="9072"/>
      </w:tabs>
      <w:spacing w:after="0" w:line="240" w:lineRule="auto"/>
    </w:pPr>
    <w:rPr>
      <w:rFonts w:ascii="Times New Roman" w:hAnsi="Times New Roman"/>
      <w:sz w:val="20"/>
    </w:rPr>
  </w:style>
  <w:style w:type="character" w:customStyle="1" w:styleId="ZaglavljeChar">
    <w:name w:val="Zaglavlje Char"/>
    <w:basedOn w:val="Zadanifontodlomka"/>
    <w:link w:val="Zaglavlje"/>
    <w:uiPriority w:val="99"/>
    <w:rsid w:val="00677F66"/>
    <w:rPr>
      <w:rFonts w:ascii="Times New Roman" w:hAnsi="Times New Roman"/>
      <w:kern w:val="0"/>
      <w:sz w:val="20"/>
    </w:rPr>
  </w:style>
  <w:style w:type="paragraph" w:styleId="Podnoje">
    <w:name w:val="footer"/>
    <w:basedOn w:val="Normal"/>
    <w:link w:val="PodnojeChar"/>
    <w:uiPriority w:val="99"/>
    <w:unhideWhenUsed/>
    <w:rsid w:val="00677F66"/>
    <w:pPr>
      <w:tabs>
        <w:tab w:val="center" w:pos="4536"/>
        <w:tab w:val="right" w:pos="9072"/>
      </w:tabs>
      <w:spacing w:after="0" w:line="240" w:lineRule="auto"/>
    </w:pPr>
    <w:rPr>
      <w:rFonts w:ascii="Times New Roman" w:hAnsi="Times New Roman"/>
      <w:sz w:val="20"/>
    </w:rPr>
  </w:style>
  <w:style w:type="character" w:customStyle="1" w:styleId="PodnojeChar">
    <w:name w:val="Podnožje Char"/>
    <w:basedOn w:val="Zadanifontodlomka"/>
    <w:link w:val="Podnoje"/>
    <w:uiPriority w:val="99"/>
    <w:rsid w:val="00677F66"/>
    <w:rPr>
      <w:rFonts w:ascii="Times New Roman" w:hAnsi="Times New Roman"/>
      <w:kern w:val="0"/>
      <w:sz w:val="20"/>
    </w:rPr>
  </w:style>
  <w:style w:type="paragraph" w:customStyle="1" w:styleId="Sadrajitablice">
    <w:name w:val="Sadržaji tablice"/>
    <w:basedOn w:val="Normal"/>
    <w:rsid w:val="00677F66"/>
    <w:pPr>
      <w:suppressLineNumbers/>
      <w:suppressAutoHyphens/>
      <w:spacing w:after="0" w:line="240" w:lineRule="auto"/>
    </w:pPr>
    <w:rPr>
      <w:rFonts w:ascii="Times New Roman" w:eastAsia="Times New Roman" w:hAnsi="Times New Roman" w:cs="Times New Roman"/>
      <w:sz w:val="20"/>
      <w:szCs w:val="20"/>
      <w:lang w:val="en-GB" w:eastAsia="ar-SA"/>
    </w:rPr>
  </w:style>
  <w:style w:type="character" w:customStyle="1" w:styleId="apple-converted-space">
    <w:name w:val="apple-converted-space"/>
    <w:basedOn w:val="Zadanifontodlomka"/>
    <w:rsid w:val="00677F66"/>
  </w:style>
  <w:style w:type="paragraph" w:customStyle="1" w:styleId="Tijeloteksta21">
    <w:name w:val="Tijelo teksta 21"/>
    <w:basedOn w:val="Normal"/>
    <w:rsid w:val="00677F66"/>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Tijeloteksta22">
    <w:name w:val="Tijelo teksta 22"/>
    <w:basedOn w:val="Normal"/>
    <w:rsid w:val="00501CA7"/>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paragraph">
    <w:name w:val="paragraph"/>
    <w:basedOn w:val="Normal"/>
    <w:rsid w:val="00C2081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Zadanifontodlomka"/>
    <w:rsid w:val="00C20815"/>
  </w:style>
  <w:style w:type="character" w:customStyle="1" w:styleId="FootnoteTextChar">
    <w:name w:val="Footnote Text Char"/>
    <w:basedOn w:val="Zadanifontodlomka"/>
    <w:uiPriority w:val="99"/>
    <w:semiHidden/>
    <w:rsid w:val="00C20815"/>
    <w:rPr>
      <w:sz w:val="20"/>
      <w:szCs w:val="20"/>
    </w:rPr>
  </w:style>
  <w:style w:type="character" w:customStyle="1" w:styleId="EndnoteTextChar">
    <w:name w:val="Endnote Text Char"/>
    <w:basedOn w:val="Zadanifontodlomka"/>
    <w:uiPriority w:val="99"/>
    <w:semiHidden/>
    <w:rsid w:val="00C20815"/>
    <w:rPr>
      <w:sz w:val="20"/>
      <w:szCs w:val="20"/>
    </w:rPr>
  </w:style>
  <w:style w:type="table" w:customStyle="1" w:styleId="TableGridLight">
    <w:name w:val="Table Grid Light"/>
    <w:basedOn w:val="Obinatablica"/>
    <w:uiPriority w:val="59"/>
    <w:rsid w:val="00C20815"/>
    <w:pPr>
      <w:spacing w:after="0" w:line="240" w:lineRule="auto"/>
    </w:pPr>
    <w:rPr>
      <w:kern w:val="0"/>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Obinatablica"/>
    <w:uiPriority w:val="59"/>
    <w:rsid w:val="00C20815"/>
    <w:pPr>
      <w:spacing w:after="0" w:line="240" w:lineRule="auto"/>
    </w:pPr>
    <w:rPr>
      <w:kern w:val="0"/>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Obinatablica"/>
    <w:uiPriority w:val="59"/>
    <w:rsid w:val="00C20815"/>
    <w:pPr>
      <w:spacing w:after="0" w:line="240" w:lineRule="auto"/>
    </w:pPr>
    <w:rPr>
      <w:kern w:val="0"/>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Obinatablica"/>
    <w:uiPriority w:val="99"/>
    <w:rsid w:val="00C20815"/>
    <w:pPr>
      <w:spacing w:after="0" w:line="240" w:lineRule="auto"/>
    </w:pPr>
    <w:rPr>
      <w:kern w:val="0"/>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Obinatablica"/>
    <w:uiPriority w:val="99"/>
    <w:rsid w:val="00C20815"/>
    <w:pPr>
      <w:spacing w:after="0" w:line="240" w:lineRule="auto"/>
    </w:pPr>
    <w:rPr>
      <w:kern w:val="0"/>
    </w:r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Obinatablica"/>
    <w:uiPriority w:val="99"/>
    <w:rsid w:val="00C20815"/>
    <w:pPr>
      <w:spacing w:after="0" w:line="240" w:lineRule="auto"/>
    </w:pPr>
    <w:rPr>
      <w:kern w:val="0"/>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Obinatablica"/>
    <w:uiPriority w:val="99"/>
    <w:rsid w:val="00C20815"/>
    <w:pPr>
      <w:spacing w:after="0" w:line="240" w:lineRule="auto"/>
    </w:pPr>
    <w:rPr>
      <w:kern w:val="0"/>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Obinatablica"/>
    <w:uiPriority w:val="99"/>
    <w:rsid w:val="00C20815"/>
    <w:pPr>
      <w:spacing w:after="0" w:line="240" w:lineRule="auto"/>
    </w:pPr>
    <w:rPr>
      <w:kern w:val="0"/>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Obinatablica"/>
    <w:uiPriority w:val="99"/>
    <w:rsid w:val="00C20815"/>
    <w:pPr>
      <w:spacing w:after="0" w:line="240" w:lineRule="auto"/>
    </w:pPr>
    <w:rPr>
      <w:kern w:val="0"/>
    </w:r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Obinatablica"/>
    <w:uiPriority w:val="99"/>
    <w:rsid w:val="00C20815"/>
    <w:pPr>
      <w:spacing w:after="0" w:line="240" w:lineRule="auto"/>
    </w:pPr>
    <w:rPr>
      <w:kern w:val="0"/>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Obinatablica"/>
    <w:uiPriority w:val="99"/>
    <w:rsid w:val="00C20815"/>
    <w:pPr>
      <w:spacing w:after="0" w:line="240" w:lineRule="auto"/>
    </w:pPr>
    <w:rPr>
      <w:kern w:val="0"/>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Obinatablica"/>
    <w:uiPriority w:val="99"/>
    <w:rsid w:val="00C20815"/>
    <w:pPr>
      <w:spacing w:after="0" w:line="240" w:lineRule="auto"/>
    </w:pPr>
    <w:rPr>
      <w:kern w:val="0"/>
    </w:r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Obinatablica"/>
    <w:uiPriority w:val="99"/>
    <w:rsid w:val="00C20815"/>
    <w:pPr>
      <w:spacing w:after="0" w:line="240" w:lineRule="auto"/>
    </w:pPr>
    <w:rPr>
      <w:kern w:val="0"/>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Obinatablica"/>
    <w:uiPriority w:val="99"/>
    <w:rsid w:val="00C20815"/>
    <w:pPr>
      <w:spacing w:after="0" w:line="240" w:lineRule="auto"/>
    </w:pPr>
    <w:rPr>
      <w:kern w:val="0"/>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Obinatablica"/>
    <w:uiPriority w:val="99"/>
    <w:rsid w:val="00C20815"/>
    <w:pPr>
      <w:spacing w:after="0" w:line="240" w:lineRule="auto"/>
    </w:pPr>
    <w:rPr>
      <w:kern w:val="0"/>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Obinatablica"/>
    <w:uiPriority w:val="99"/>
    <w:rsid w:val="00C20815"/>
    <w:pPr>
      <w:spacing w:after="0" w:line="240" w:lineRule="auto"/>
    </w:pPr>
    <w:rPr>
      <w:kern w:val="0"/>
    </w:r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Obinatablica"/>
    <w:uiPriority w:val="99"/>
    <w:rsid w:val="00C20815"/>
    <w:pPr>
      <w:spacing w:after="0" w:line="240" w:lineRule="auto"/>
    </w:pPr>
    <w:rPr>
      <w:kern w:val="0"/>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Obinatablica"/>
    <w:uiPriority w:val="99"/>
    <w:rsid w:val="00C20815"/>
    <w:pPr>
      <w:spacing w:after="0" w:line="240" w:lineRule="auto"/>
    </w:pPr>
    <w:rPr>
      <w:kern w:val="0"/>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Obinatablica"/>
    <w:uiPriority w:val="99"/>
    <w:rsid w:val="00C20815"/>
    <w:pPr>
      <w:spacing w:after="0" w:line="240" w:lineRule="auto"/>
    </w:pPr>
    <w:rPr>
      <w:kern w:val="0"/>
    </w:r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Obinatablica"/>
    <w:uiPriority w:val="99"/>
    <w:rsid w:val="00C20815"/>
    <w:pPr>
      <w:spacing w:after="0" w:line="240" w:lineRule="auto"/>
    </w:pPr>
    <w:rPr>
      <w:kern w:val="0"/>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Obinatablica"/>
    <w:uiPriority w:val="99"/>
    <w:rsid w:val="00C20815"/>
    <w:pPr>
      <w:spacing w:after="0" w:line="240" w:lineRule="auto"/>
    </w:pPr>
    <w:rPr>
      <w:kern w:val="0"/>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Obinatablica"/>
    <w:uiPriority w:val="99"/>
    <w:rsid w:val="00C20815"/>
    <w:pPr>
      <w:spacing w:after="0" w:line="240" w:lineRule="auto"/>
    </w:pPr>
    <w:rPr>
      <w:kern w:val="0"/>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Obinatablica"/>
    <w:uiPriority w:val="99"/>
    <w:rsid w:val="00C20815"/>
    <w:pPr>
      <w:spacing w:after="0" w:line="240" w:lineRule="auto"/>
    </w:pPr>
    <w:rPr>
      <w:kern w:val="0"/>
    </w:r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Obinatablica"/>
    <w:uiPriority w:val="99"/>
    <w:rsid w:val="00C20815"/>
    <w:pPr>
      <w:spacing w:after="0" w:line="240" w:lineRule="auto"/>
    </w:pPr>
    <w:rPr>
      <w:kern w:val="0"/>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Obinatablica"/>
    <w:uiPriority w:val="59"/>
    <w:rsid w:val="00C20815"/>
    <w:pPr>
      <w:spacing w:after="0" w:line="240" w:lineRule="auto"/>
    </w:pPr>
    <w:rPr>
      <w:kern w:val="0"/>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Obinatablica"/>
    <w:uiPriority w:val="59"/>
    <w:rsid w:val="00C20815"/>
    <w:pPr>
      <w:spacing w:after="0" w:line="240" w:lineRule="auto"/>
    </w:pPr>
    <w:rPr>
      <w:kern w:val="0"/>
    </w:r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Obinatablica"/>
    <w:uiPriority w:val="59"/>
    <w:rsid w:val="00C20815"/>
    <w:pPr>
      <w:spacing w:after="0" w:line="240" w:lineRule="auto"/>
    </w:pPr>
    <w:rPr>
      <w:kern w:val="0"/>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Obinatablica"/>
    <w:uiPriority w:val="59"/>
    <w:rsid w:val="00C20815"/>
    <w:pPr>
      <w:spacing w:after="0" w:line="240" w:lineRule="auto"/>
    </w:pPr>
    <w:rPr>
      <w:kern w:val="0"/>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Obinatablica"/>
    <w:uiPriority w:val="59"/>
    <w:rsid w:val="00C20815"/>
    <w:pPr>
      <w:spacing w:after="0" w:line="240" w:lineRule="auto"/>
    </w:pPr>
    <w:rPr>
      <w:kern w:val="0"/>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Obinatablica"/>
    <w:uiPriority w:val="59"/>
    <w:rsid w:val="00C20815"/>
    <w:pPr>
      <w:spacing w:after="0" w:line="240" w:lineRule="auto"/>
    </w:pPr>
    <w:rPr>
      <w:kern w:val="0"/>
    </w:r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Obinatablica"/>
    <w:uiPriority w:val="59"/>
    <w:rsid w:val="00C20815"/>
    <w:pPr>
      <w:spacing w:after="0" w:line="240" w:lineRule="auto"/>
    </w:pPr>
    <w:rPr>
      <w:kern w:val="0"/>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Obinatablica"/>
    <w:uiPriority w:val="99"/>
    <w:rsid w:val="00C20815"/>
    <w:pPr>
      <w:spacing w:after="0" w:line="240" w:lineRule="auto"/>
    </w:pPr>
    <w:rPr>
      <w:kern w:val="0"/>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Obinatablica"/>
    <w:uiPriority w:val="99"/>
    <w:rsid w:val="00C20815"/>
    <w:pPr>
      <w:spacing w:after="0" w:line="240" w:lineRule="auto"/>
    </w:pPr>
    <w:rPr>
      <w:kern w:val="0"/>
    </w:r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Obinatablica"/>
    <w:uiPriority w:val="99"/>
    <w:rsid w:val="00C20815"/>
    <w:pPr>
      <w:spacing w:after="0" w:line="240" w:lineRule="auto"/>
    </w:pPr>
    <w:rPr>
      <w:kern w:val="0"/>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Obinatablica"/>
    <w:uiPriority w:val="99"/>
    <w:rsid w:val="00C20815"/>
    <w:pPr>
      <w:spacing w:after="0" w:line="240" w:lineRule="auto"/>
    </w:pPr>
    <w:rPr>
      <w:kern w:val="0"/>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Obinatablica"/>
    <w:uiPriority w:val="99"/>
    <w:rsid w:val="00C20815"/>
    <w:pPr>
      <w:spacing w:after="0" w:line="240" w:lineRule="auto"/>
    </w:pPr>
    <w:rPr>
      <w:kern w:val="0"/>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Obinatablica"/>
    <w:uiPriority w:val="99"/>
    <w:rsid w:val="00C20815"/>
    <w:pPr>
      <w:spacing w:after="0" w:line="240" w:lineRule="auto"/>
    </w:pPr>
    <w:rPr>
      <w:kern w:val="0"/>
    </w:r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Obinatablica"/>
    <w:uiPriority w:val="99"/>
    <w:rsid w:val="00C20815"/>
    <w:pPr>
      <w:spacing w:after="0" w:line="240" w:lineRule="auto"/>
    </w:pPr>
    <w:rPr>
      <w:kern w:val="0"/>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Obinatablica"/>
    <w:uiPriority w:val="99"/>
    <w:rsid w:val="00C20815"/>
    <w:pPr>
      <w:spacing w:after="0" w:line="240" w:lineRule="auto"/>
    </w:pPr>
    <w:rPr>
      <w:kern w:val="0"/>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Obinatablica"/>
    <w:uiPriority w:val="99"/>
    <w:rsid w:val="00C20815"/>
    <w:pPr>
      <w:spacing w:after="0" w:line="240" w:lineRule="auto"/>
    </w:pPr>
    <w:rPr>
      <w:kern w:val="0"/>
    </w:r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000000"/>
          <w:left w:val="none" w:sz="0" w:space="0" w:color="000000"/>
          <w:bottom w:val="single" w:sz="4" w:space="0" w:color="A0B7E1" w:themeColor="accent1" w:themeTint="80"/>
          <w:right w:val="none" w:sz="0"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000000"/>
          <w:left w:val="none" w:sz="0" w:space="0" w:color="000000"/>
          <w:bottom w:val="none" w:sz="0"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000000"/>
          <w:left w:val="single" w:sz="4" w:space="0" w:color="A0B7E1" w:themeColor="accent1" w:themeTint="80"/>
          <w:bottom w:val="none" w:sz="0" w:space="0" w:color="000000"/>
          <w:right w:val="none" w:sz="0"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Obinatablica"/>
    <w:uiPriority w:val="99"/>
    <w:rsid w:val="00C20815"/>
    <w:pPr>
      <w:spacing w:after="0" w:line="240" w:lineRule="auto"/>
    </w:pPr>
    <w:rPr>
      <w:kern w:val="0"/>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Obinatablica"/>
    <w:uiPriority w:val="99"/>
    <w:rsid w:val="00C20815"/>
    <w:pPr>
      <w:spacing w:after="0" w:line="240" w:lineRule="auto"/>
    </w:pPr>
    <w:rPr>
      <w:kern w:val="0"/>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Obinatablica"/>
    <w:uiPriority w:val="99"/>
    <w:rsid w:val="00C20815"/>
    <w:pPr>
      <w:spacing w:after="0" w:line="240" w:lineRule="auto"/>
    </w:pPr>
    <w:rPr>
      <w:kern w:val="0"/>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Obinatablica"/>
    <w:uiPriority w:val="99"/>
    <w:rsid w:val="00C20815"/>
    <w:pPr>
      <w:spacing w:after="0" w:line="240" w:lineRule="auto"/>
    </w:pPr>
    <w:rPr>
      <w:kern w:val="0"/>
    </w:r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000000"/>
          <w:left w:val="none" w:sz="0" w:space="0" w:color="000000"/>
          <w:bottom w:val="single" w:sz="4" w:space="0" w:color="A2C6E7" w:themeColor="accent5" w:themeTint="90"/>
          <w:right w:val="none" w:sz="0"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000000"/>
          <w:left w:val="none" w:sz="0" w:space="0" w:color="000000"/>
          <w:bottom w:val="none" w:sz="0"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000000"/>
          <w:left w:val="single" w:sz="4" w:space="0" w:color="A2C6E7" w:themeColor="accent5" w:themeTint="90"/>
          <w:bottom w:val="none" w:sz="0" w:space="0" w:color="000000"/>
          <w:right w:val="none" w:sz="0"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Obinatablica"/>
    <w:uiPriority w:val="99"/>
    <w:rsid w:val="00C20815"/>
    <w:pPr>
      <w:spacing w:after="0" w:line="240" w:lineRule="auto"/>
    </w:pPr>
    <w:rPr>
      <w:kern w:val="0"/>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Obinatablica"/>
    <w:uiPriority w:val="99"/>
    <w:rsid w:val="00C20815"/>
    <w:pPr>
      <w:spacing w:after="0" w:line="240" w:lineRule="auto"/>
    </w:pPr>
    <w:rPr>
      <w:kern w:val="0"/>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Obinatablica"/>
    <w:uiPriority w:val="99"/>
    <w:rsid w:val="00C20815"/>
    <w:pPr>
      <w:spacing w:after="0" w:line="240" w:lineRule="auto"/>
    </w:pPr>
    <w:rPr>
      <w:kern w:val="0"/>
    </w:r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Obinatablica"/>
    <w:uiPriority w:val="99"/>
    <w:rsid w:val="00C20815"/>
    <w:pPr>
      <w:spacing w:after="0" w:line="240" w:lineRule="auto"/>
    </w:pPr>
    <w:rPr>
      <w:kern w:val="0"/>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Obinatablica"/>
    <w:uiPriority w:val="99"/>
    <w:rsid w:val="00C20815"/>
    <w:pPr>
      <w:spacing w:after="0" w:line="240" w:lineRule="auto"/>
    </w:pPr>
    <w:rPr>
      <w:kern w:val="0"/>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Obinatablica"/>
    <w:uiPriority w:val="99"/>
    <w:rsid w:val="00C20815"/>
    <w:pPr>
      <w:spacing w:after="0" w:line="240" w:lineRule="auto"/>
    </w:pPr>
    <w:rPr>
      <w:kern w:val="0"/>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Obinatablica"/>
    <w:uiPriority w:val="99"/>
    <w:rsid w:val="00C20815"/>
    <w:pPr>
      <w:spacing w:after="0" w:line="240" w:lineRule="auto"/>
    </w:pPr>
    <w:rPr>
      <w:kern w:val="0"/>
    </w:r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Obinatablica"/>
    <w:uiPriority w:val="99"/>
    <w:rsid w:val="00C20815"/>
    <w:pPr>
      <w:spacing w:after="0" w:line="240" w:lineRule="auto"/>
    </w:pPr>
    <w:rPr>
      <w:kern w:val="0"/>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Obinatablica"/>
    <w:uiPriority w:val="99"/>
    <w:rsid w:val="00C20815"/>
    <w:pPr>
      <w:spacing w:after="0" w:line="240" w:lineRule="auto"/>
    </w:pPr>
    <w:rPr>
      <w:kern w:val="0"/>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Obinatablica"/>
    <w:uiPriority w:val="99"/>
    <w:rsid w:val="00C20815"/>
    <w:pPr>
      <w:spacing w:after="0" w:line="240" w:lineRule="auto"/>
    </w:pPr>
    <w:rPr>
      <w:kern w:val="0"/>
    </w:r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Obinatablica"/>
    <w:uiPriority w:val="99"/>
    <w:rsid w:val="00C20815"/>
    <w:pPr>
      <w:spacing w:after="0" w:line="240" w:lineRule="auto"/>
    </w:pPr>
    <w:rPr>
      <w:kern w:val="0"/>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Obinatablica"/>
    <w:uiPriority w:val="99"/>
    <w:rsid w:val="00C20815"/>
    <w:pPr>
      <w:spacing w:after="0" w:line="240" w:lineRule="auto"/>
    </w:pPr>
    <w:rPr>
      <w:kern w:val="0"/>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Obinatablica"/>
    <w:uiPriority w:val="99"/>
    <w:rsid w:val="00C20815"/>
    <w:pPr>
      <w:spacing w:after="0" w:line="240" w:lineRule="auto"/>
    </w:pPr>
    <w:rPr>
      <w:kern w:val="0"/>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Obinatablica"/>
    <w:uiPriority w:val="99"/>
    <w:rsid w:val="00C20815"/>
    <w:pPr>
      <w:spacing w:after="0" w:line="240" w:lineRule="auto"/>
    </w:pPr>
    <w:rPr>
      <w:kern w:val="0"/>
    </w:r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Obinatablica"/>
    <w:uiPriority w:val="99"/>
    <w:rsid w:val="00C20815"/>
    <w:pPr>
      <w:spacing w:after="0" w:line="240" w:lineRule="auto"/>
    </w:pPr>
    <w:rPr>
      <w:kern w:val="0"/>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Obinatablica"/>
    <w:uiPriority w:val="99"/>
    <w:rsid w:val="00C20815"/>
    <w:pPr>
      <w:spacing w:after="0" w:line="240" w:lineRule="auto"/>
    </w:pPr>
    <w:rPr>
      <w:kern w:val="0"/>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Obinatablica"/>
    <w:uiPriority w:val="99"/>
    <w:rsid w:val="00C20815"/>
    <w:pPr>
      <w:spacing w:after="0" w:line="240" w:lineRule="auto"/>
    </w:pPr>
    <w:rPr>
      <w:kern w:val="0"/>
    </w:r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Obinatablica"/>
    <w:uiPriority w:val="99"/>
    <w:rsid w:val="00C20815"/>
    <w:pPr>
      <w:spacing w:after="0" w:line="240" w:lineRule="auto"/>
    </w:pPr>
    <w:rPr>
      <w:kern w:val="0"/>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Obinatablica"/>
    <w:uiPriority w:val="99"/>
    <w:rsid w:val="00C20815"/>
    <w:pPr>
      <w:spacing w:after="0" w:line="240" w:lineRule="auto"/>
    </w:pPr>
    <w:rPr>
      <w:kern w:val="0"/>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Obinatablica"/>
    <w:uiPriority w:val="99"/>
    <w:rsid w:val="00C20815"/>
    <w:pPr>
      <w:spacing w:after="0" w:line="240" w:lineRule="auto"/>
    </w:pPr>
    <w:rPr>
      <w:kern w:val="0"/>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Obinatablica"/>
    <w:uiPriority w:val="99"/>
    <w:rsid w:val="00C20815"/>
    <w:pPr>
      <w:spacing w:after="0" w:line="240" w:lineRule="auto"/>
    </w:pPr>
    <w:rPr>
      <w:kern w:val="0"/>
    </w:r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Obinatablica"/>
    <w:uiPriority w:val="99"/>
    <w:rsid w:val="00C20815"/>
    <w:pPr>
      <w:spacing w:after="0" w:line="240" w:lineRule="auto"/>
    </w:pPr>
    <w:rPr>
      <w:kern w:val="0"/>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Obinatablica"/>
    <w:uiPriority w:val="99"/>
    <w:rsid w:val="00C20815"/>
    <w:pPr>
      <w:spacing w:after="0" w:line="240" w:lineRule="auto"/>
    </w:pPr>
    <w:rPr>
      <w:kern w:val="0"/>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Obinatablica"/>
    <w:uiPriority w:val="99"/>
    <w:rsid w:val="00C20815"/>
    <w:pPr>
      <w:spacing w:after="0" w:line="240" w:lineRule="auto"/>
    </w:pPr>
    <w:rPr>
      <w:kern w:val="0"/>
    </w:r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Obinatablica"/>
    <w:uiPriority w:val="99"/>
    <w:rsid w:val="00C20815"/>
    <w:pPr>
      <w:spacing w:after="0" w:line="240" w:lineRule="auto"/>
    </w:pPr>
    <w:rPr>
      <w:kern w:val="0"/>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Obinatablica"/>
    <w:uiPriority w:val="99"/>
    <w:rsid w:val="00C20815"/>
    <w:pPr>
      <w:spacing w:after="0" w:line="240" w:lineRule="auto"/>
    </w:pPr>
    <w:rPr>
      <w:kern w:val="0"/>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Obinatablica"/>
    <w:uiPriority w:val="99"/>
    <w:rsid w:val="00C20815"/>
    <w:pPr>
      <w:spacing w:after="0" w:line="240" w:lineRule="auto"/>
    </w:pPr>
    <w:rPr>
      <w:kern w:val="0"/>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Obinatablica"/>
    <w:uiPriority w:val="99"/>
    <w:rsid w:val="00C20815"/>
    <w:pPr>
      <w:spacing w:after="0" w:line="240" w:lineRule="auto"/>
    </w:pPr>
    <w:rPr>
      <w:kern w:val="0"/>
    </w:r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Obinatablica"/>
    <w:uiPriority w:val="99"/>
    <w:rsid w:val="00C20815"/>
    <w:pPr>
      <w:spacing w:after="0" w:line="240" w:lineRule="auto"/>
    </w:pPr>
    <w:rPr>
      <w:kern w:val="0"/>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Obinatablica"/>
    <w:uiPriority w:val="99"/>
    <w:rsid w:val="00C20815"/>
    <w:pPr>
      <w:spacing w:after="0" w:line="240" w:lineRule="auto"/>
    </w:pPr>
    <w:rPr>
      <w:kern w:val="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Obinatablica"/>
    <w:uiPriority w:val="99"/>
    <w:rsid w:val="00C20815"/>
    <w:pPr>
      <w:spacing w:after="0" w:line="240" w:lineRule="auto"/>
    </w:pPr>
    <w:rPr>
      <w:kern w:val="0"/>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Obinatablica"/>
    <w:uiPriority w:val="99"/>
    <w:rsid w:val="00C20815"/>
    <w:pPr>
      <w:spacing w:after="0" w:line="240" w:lineRule="auto"/>
    </w:pPr>
    <w:rPr>
      <w:kern w:val="0"/>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Obinatablica"/>
    <w:uiPriority w:val="99"/>
    <w:rsid w:val="00C20815"/>
    <w:pPr>
      <w:spacing w:after="0" w:line="240" w:lineRule="auto"/>
    </w:pPr>
    <w:rPr>
      <w:kern w:val="0"/>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Obinatablica"/>
    <w:uiPriority w:val="99"/>
    <w:rsid w:val="00C20815"/>
    <w:pPr>
      <w:spacing w:after="0" w:line="240" w:lineRule="auto"/>
    </w:pPr>
    <w:rPr>
      <w:kern w:val="0"/>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Obinatablica"/>
    <w:uiPriority w:val="99"/>
    <w:rsid w:val="00C20815"/>
    <w:pPr>
      <w:spacing w:after="0" w:line="240" w:lineRule="auto"/>
    </w:pPr>
    <w:rPr>
      <w:kern w:val="0"/>
    </w:r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Obinatablica"/>
    <w:uiPriority w:val="99"/>
    <w:rsid w:val="00C20815"/>
    <w:pPr>
      <w:spacing w:after="0" w:line="240" w:lineRule="auto"/>
    </w:pPr>
    <w:rPr>
      <w:kern w:val="0"/>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Obinatablica"/>
    <w:uiPriority w:val="99"/>
    <w:rsid w:val="00C20815"/>
    <w:pPr>
      <w:spacing w:after="0" w:line="240" w:lineRule="auto"/>
    </w:pPr>
    <w:rPr>
      <w:kern w:val="0"/>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Obinatablica"/>
    <w:uiPriority w:val="99"/>
    <w:rsid w:val="00C20815"/>
    <w:pPr>
      <w:spacing w:after="0" w:line="240" w:lineRule="auto"/>
    </w:pPr>
    <w:rPr>
      <w:kern w:val="0"/>
    </w:r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000000"/>
          <w:left w:val="none" w:sz="0" w:space="0" w:color="000000"/>
          <w:bottom w:val="single" w:sz="4" w:space="0" w:color="4472C4" w:themeColor="accent1"/>
          <w:right w:val="none" w:sz="0"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000000"/>
          <w:left w:val="none" w:sz="0" w:space="0" w:color="000000"/>
          <w:bottom w:val="none" w:sz="0"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000000"/>
          <w:left w:val="single" w:sz="4" w:space="0" w:color="4472C4" w:themeColor="accent1"/>
          <w:bottom w:val="none" w:sz="0" w:space="0" w:color="000000"/>
          <w:right w:val="none" w:sz="0"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Obinatablica"/>
    <w:uiPriority w:val="99"/>
    <w:rsid w:val="00C20815"/>
    <w:pPr>
      <w:spacing w:after="0" w:line="240" w:lineRule="auto"/>
    </w:pPr>
    <w:rPr>
      <w:kern w:val="0"/>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Obinatablica"/>
    <w:uiPriority w:val="99"/>
    <w:rsid w:val="00C20815"/>
    <w:pPr>
      <w:spacing w:after="0" w:line="240" w:lineRule="auto"/>
    </w:pPr>
    <w:rPr>
      <w:kern w:val="0"/>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Obinatablica"/>
    <w:uiPriority w:val="99"/>
    <w:rsid w:val="00C20815"/>
    <w:pPr>
      <w:spacing w:after="0" w:line="240" w:lineRule="auto"/>
    </w:pPr>
    <w:rPr>
      <w:kern w:val="0"/>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Obinatablica"/>
    <w:uiPriority w:val="99"/>
    <w:rsid w:val="00C20815"/>
    <w:pPr>
      <w:spacing w:after="0" w:line="240" w:lineRule="auto"/>
    </w:pPr>
    <w:rPr>
      <w:kern w:val="0"/>
    </w:r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000000"/>
          <w:left w:val="none" w:sz="0" w:space="0" w:color="000000"/>
          <w:bottom w:val="single" w:sz="4" w:space="0" w:color="9BC2E5" w:themeColor="accent5" w:themeTint="9A"/>
          <w:right w:val="none" w:sz="0"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000000"/>
          <w:left w:val="none" w:sz="0" w:space="0" w:color="000000"/>
          <w:bottom w:val="none" w:sz="0"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000000"/>
          <w:left w:val="single" w:sz="4" w:space="0" w:color="9BC2E5" w:themeColor="accent5" w:themeTint="9A"/>
          <w:bottom w:val="none" w:sz="0" w:space="0" w:color="000000"/>
          <w:right w:val="none" w:sz="0"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Obinatablica"/>
    <w:uiPriority w:val="99"/>
    <w:rsid w:val="00C20815"/>
    <w:pPr>
      <w:spacing w:after="0" w:line="240" w:lineRule="auto"/>
    </w:pPr>
    <w:rPr>
      <w:kern w:val="0"/>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Obinatablica"/>
    <w:uiPriority w:val="99"/>
    <w:rsid w:val="00C20815"/>
    <w:pPr>
      <w:spacing w:after="0" w:line="240" w:lineRule="auto"/>
    </w:pPr>
    <w:rPr>
      <w:kern w:val="0"/>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Obinatablica"/>
    <w:uiPriority w:val="99"/>
    <w:rsid w:val="00C20815"/>
    <w:pPr>
      <w:spacing w:after="0" w:line="240" w:lineRule="auto"/>
    </w:pPr>
    <w:rPr>
      <w:kern w:val="0"/>
    </w:r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Obinatablica"/>
    <w:uiPriority w:val="99"/>
    <w:rsid w:val="00C20815"/>
    <w:pPr>
      <w:spacing w:after="0" w:line="240" w:lineRule="auto"/>
    </w:pPr>
    <w:rPr>
      <w:kern w:val="0"/>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Obinatablica"/>
    <w:uiPriority w:val="99"/>
    <w:rsid w:val="00C20815"/>
    <w:pPr>
      <w:spacing w:after="0" w:line="240" w:lineRule="auto"/>
    </w:pPr>
    <w:rPr>
      <w:kern w:val="0"/>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Obinatablica"/>
    <w:uiPriority w:val="99"/>
    <w:rsid w:val="00C20815"/>
    <w:pPr>
      <w:spacing w:after="0" w:line="240" w:lineRule="auto"/>
    </w:pPr>
    <w:rPr>
      <w:kern w:val="0"/>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Obinatablica"/>
    <w:uiPriority w:val="99"/>
    <w:rsid w:val="00C20815"/>
    <w:pPr>
      <w:spacing w:after="0" w:line="240" w:lineRule="auto"/>
    </w:pPr>
    <w:rPr>
      <w:kern w:val="0"/>
    </w:r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Obinatablica"/>
    <w:uiPriority w:val="99"/>
    <w:rsid w:val="00C20815"/>
    <w:pPr>
      <w:spacing w:after="0" w:line="240" w:lineRule="auto"/>
    </w:pPr>
    <w:rPr>
      <w:kern w:val="0"/>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Referencafusnote">
    <w:name w:val="footnote reference"/>
    <w:basedOn w:val="Zadanifontodlomka"/>
    <w:uiPriority w:val="99"/>
    <w:semiHidden/>
    <w:unhideWhenUsed/>
    <w:rsid w:val="00C20815"/>
    <w:rPr>
      <w:vertAlign w:val="superscript"/>
    </w:rPr>
  </w:style>
  <w:style w:type="character" w:styleId="Referencakrajnjebiljeke">
    <w:name w:val="endnote reference"/>
    <w:basedOn w:val="Zadanifontodlomka"/>
    <w:uiPriority w:val="99"/>
    <w:semiHidden/>
    <w:unhideWhenUsed/>
    <w:rsid w:val="00C20815"/>
    <w:rPr>
      <w:vertAlign w:val="superscript"/>
    </w:rPr>
  </w:style>
  <w:style w:type="paragraph" w:customStyle="1" w:styleId="Standard">
    <w:name w:val="Standard"/>
    <w:rsid w:val="00C20815"/>
    <w:pPr>
      <w:widowControl w:val="0"/>
      <w:suppressAutoHyphens/>
      <w:spacing w:after="0" w:line="240" w:lineRule="auto"/>
      <w:textAlignment w:val="baseline"/>
    </w:pPr>
    <w:rPr>
      <w:rFonts w:ascii="Times New Roman" w:eastAsia="Lucida Sans Unicode" w:hAnsi="Times New Roman" w:cs="Tahoma"/>
      <w:kern w:val="1"/>
      <w:sz w:val="24"/>
      <w:szCs w:val="24"/>
      <w:lang w:eastAsia="ar-SA"/>
    </w:rPr>
  </w:style>
  <w:style w:type="character" w:customStyle="1" w:styleId="OdlomakpopisaChar">
    <w:name w:val="Odlomak popisa Char"/>
    <w:aliases w:val="opsomming 1 Char,2 Char,3 *- Char,Heading 12 Char,naslov 1 Char,List bulleti Char,Bulleted Char"/>
    <w:basedOn w:val="Zadanifontodlomka"/>
    <w:link w:val="Odlomakpopisa"/>
    <w:uiPriority w:val="34"/>
    <w:locked/>
    <w:rsid w:val="00360577"/>
    <w:rPr>
      <w:kern w:val="0"/>
    </w:rPr>
  </w:style>
  <w:style w:type="paragraph" w:styleId="StandardWeb">
    <w:name w:val="Normal (Web)"/>
    <w:basedOn w:val="Normal"/>
    <w:unhideWhenUsed/>
    <w:rsid w:val="00360577"/>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UnresolvedMention">
    <w:name w:val="Unresolved Mention"/>
    <w:basedOn w:val="Zadanifontodlomka"/>
    <w:uiPriority w:val="99"/>
    <w:semiHidden/>
    <w:unhideWhenUsed/>
    <w:rsid w:val="00360577"/>
    <w:rPr>
      <w:color w:val="605E5C"/>
      <w:shd w:val="clear" w:color="auto" w:fill="E1DFDD"/>
    </w:rPr>
  </w:style>
  <w:style w:type="table" w:customStyle="1" w:styleId="ListTable3Accent6">
    <w:name w:val="List Table 3 Accent 6"/>
    <w:basedOn w:val="Obinatablica"/>
    <w:uiPriority w:val="48"/>
    <w:rsid w:val="00360577"/>
    <w:pPr>
      <w:spacing w:after="0" w:line="240" w:lineRule="auto"/>
    </w:pPr>
    <w:rPr>
      <w:kern w:val="0"/>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icapopisa3-isticanje11">
    <w:name w:val="Tablica popisa 3- isticanje 11"/>
    <w:basedOn w:val="Obinatablica"/>
    <w:uiPriority w:val="48"/>
    <w:rsid w:val="00360577"/>
    <w:pPr>
      <w:spacing w:after="0" w:line="240" w:lineRule="auto"/>
    </w:pPr>
    <w:rPr>
      <w:kern w:val="0"/>
    </w:r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box462188">
    <w:name w:val="box_462188"/>
    <w:basedOn w:val="Normal"/>
    <w:rsid w:val="007B4A86"/>
    <w:pPr>
      <w:suppressAutoHyphens/>
      <w:spacing w:before="280" w:after="280" w:line="240" w:lineRule="auto"/>
    </w:pPr>
    <w:rPr>
      <w:rFonts w:ascii="Times New Roman" w:eastAsia="Times New Roman" w:hAnsi="Times New Roman" w:cs="Times New Roman"/>
      <w:sz w:val="24"/>
      <w:szCs w:val="24"/>
      <w:lang w:eastAsia="zh-CN"/>
    </w:rPr>
  </w:style>
</w:styles>
</file>

<file path=word/webSettings.xml><?xml version="1.0" encoding="utf-8"?>
<w:webSettings xmlns:r="http://schemas.openxmlformats.org/officeDocument/2006/relationships" xmlns:w="http://schemas.openxmlformats.org/wordprocessingml/2006/main">
  <w:divs>
    <w:div w:id="208150120">
      <w:bodyDiv w:val="1"/>
      <w:marLeft w:val="0"/>
      <w:marRight w:val="0"/>
      <w:marTop w:val="0"/>
      <w:marBottom w:val="0"/>
      <w:divBdr>
        <w:top w:val="none" w:sz="0" w:space="0" w:color="auto"/>
        <w:left w:val="none" w:sz="0" w:space="0" w:color="auto"/>
        <w:bottom w:val="none" w:sz="0" w:space="0" w:color="auto"/>
        <w:right w:val="none" w:sz="0" w:space="0" w:color="auto"/>
      </w:divBdr>
    </w:div>
    <w:div w:id="232812356">
      <w:bodyDiv w:val="1"/>
      <w:marLeft w:val="0"/>
      <w:marRight w:val="0"/>
      <w:marTop w:val="0"/>
      <w:marBottom w:val="0"/>
      <w:divBdr>
        <w:top w:val="none" w:sz="0" w:space="0" w:color="auto"/>
        <w:left w:val="none" w:sz="0" w:space="0" w:color="auto"/>
        <w:bottom w:val="none" w:sz="0" w:space="0" w:color="auto"/>
        <w:right w:val="none" w:sz="0" w:space="0" w:color="auto"/>
      </w:divBdr>
    </w:div>
    <w:div w:id="273950631">
      <w:bodyDiv w:val="1"/>
      <w:marLeft w:val="0"/>
      <w:marRight w:val="0"/>
      <w:marTop w:val="0"/>
      <w:marBottom w:val="0"/>
      <w:divBdr>
        <w:top w:val="none" w:sz="0" w:space="0" w:color="auto"/>
        <w:left w:val="none" w:sz="0" w:space="0" w:color="auto"/>
        <w:bottom w:val="none" w:sz="0" w:space="0" w:color="auto"/>
        <w:right w:val="none" w:sz="0" w:space="0" w:color="auto"/>
      </w:divBdr>
    </w:div>
    <w:div w:id="276716330">
      <w:bodyDiv w:val="1"/>
      <w:marLeft w:val="0"/>
      <w:marRight w:val="0"/>
      <w:marTop w:val="0"/>
      <w:marBottom w:val="0"/>
      <w:divBdr>
        <w:top w:val="none" w:sz="0" w:space="0" w:color="auto"/>
        <w:left w:val="none" w:sz="0" w:space="0" w:color="auto"/>
        <w:bottom w:val="none" w:sz="0" w:space="0" w:color="auto"/>
        <w:right w:val="none" w:sz="0" w:space="0" w:color="auto"/>
      </w:divBdr>
    </w:div>
    <w:div w:id="536087627">
      <w:bodyDiv w:val="1"/>
      <w:marLeft w:val="0"/>
      <w:marRight w:val="0"/>
      <w:marTop w:val="0"/>
      <w:marBottom w:val="0"/>
      <w:divBdr>
        <w:top w:val="none" w:sz="0" w:space="0" w:color="auto"/>
        <w:left w:val="none" w:sz="0" w:space="0" w:color="auto"/>
        <w:bottom w:val="none" w:sz="0" w:space="0" w:color="auto"/>
        <w:right w:val="none" w:sz="0" w:space="0" w:color="auto"/>
      </w:divBdr>
    </w:div>
    <w:div w:id="837959110">
      <w:bodyDiv w:val="1"/>
      <w:marLeft w:val="0"/>
      <w:marRight w:val="0"/>
      <w:marTop w:val="0"/>
      <w:marBottom w:val="0"/>
      <w:divBdr>
        <w:top w:val="none" w:sz="0" w:space="0" w:color="auto"/>
        <w:left w:val="none" w:sz="0" w:space="0" w:color="auto"/>
        <w:bottom w:val="none" w:sz="0" w:space="0" w:color="auto"/>
        <w:right w:val="none" w:sz="0" w:space="0" w:color="auto"/>
      </w:divBdr>
    </w:div>
    <w:div w:id="842084470">
      <w:bodyDiv w:val="1"/>
      <w:marLeft w:val="0"/>
      <w:marRight w:val="0"/>
      <w:marTop w:val="0"/>
      <w:marBottom w:val="0"/>
      <w:divBdr>
        <w:top w:val="none" w:sz="0" w:space="0" w:color="auto"/>
        <w:left w:val="none" w:sz="0" w:space="0" w:color="auto"/>
        <w:bottom w:val="none" w:sz="0" w:space="0" w:color="auto"/>
        <w:right w:val="none" w:sz="0" w:space="0" w:color="auto"/>
      </w:divBdr>
    </w:div>
    <w:div w:id="931354084">
      <w:bodyDiv w:val="1"/>
      <w:marLeft w:val="0"/>
      <w:marRight w:val="0"/>
      <w:marTop w:val="0"/>
      <w:marBottom w:val="0"/>
      <w:divBdr>
        <w:top w:val="none" w:sz="0" w:space="0" w:color="auto"/>
        <w:left w:val="none" w:sz="0" w:space="0" w:color="auto"/>
        <w:bottom w:val="none" w:sz="0" w:space="0" w:color="auto"/>
        <w:right w:val="none" w:sz="0" w:space="0" w:color="auto"/>
      </w:divBdr>
    </w:div>
    <w:div w:id="940142254">
      <w:bodyDiv w:val="1"/>
      <w:marLeft w:val="0"/>
      <w:marRight w:val="0"/>
      <w:marTop w:val="0"/>
      <w:marBottom w:val="0"/>
      <w:divBdr>
        <w:top w:val="none" w:sz="0" w:space="0" w:color="auto"/>
        <w:left w:val="none" w:sz="0" w:space="0" w:color="auto"/>
        <w:bottom w:val="none" w:sz="0" w:space="0" w:color="auto"/>
        <w:right w:val="none" w:sz="0" w:space="0" w:color="auto"/>
      </w:divBdr>
    </w:div>
    <w:div w:id="997344116">
      <w:bodyDiv w:val="1"/>
      <w:marLeft w:val="0"/>
      <w:marRight w:val="0"/>
      <w:marTop w:val="0"/>
      <w:marBottom w:val="0"/>
      <w:divBdr>
        <w:top w:val="none" w:sz="0" w:space="0" w:color="auto"/>
        <w:left w:val="none" w:sz="0" w:space="0" w:color="auto"/>
        <w:bottom w:val="none" w:sz="0" w:space="0" w:color="auto"/>
        <w:right w:val="none" w:sz="0" w:space="0" w:color="auto"/>
      </w:divBdr>
    </w:div>
    <w:div w:id="1250887791">
      <w:bodyDiv w:val="1"/>
      <w:marLeft w:val="0"/>
      <w:marRight w:val="0"/>
      <w:marTop w:val="0"/>
      <w:marBottom w:val="0"/>
      <w:divBdr>
        <w:top w:val="none" w:sz="0" w:space="0" w:color="auto"/>
        <w:left w:val="none" w:sz="0" w:space="0" w:color="auto"/>
        <w:bottom w:val="none" w:sz="0" w:space="0" w:color="auto"/>
        <w:right w:val="none" w:sz="0" w:space="0" w:color="auto"/>
      </w:divBdr>
    </w:div>
    <w:div w:id="1442913177">
      <w:bodyDiv w:val="1"/>
      <w:marLeft w:val="0"/>
      <w:marRight w:val="0"/>
      <w:marTop w:val="0"/>
      <w:marBottom w:val="0"/>
      <w:divBdr>
        <w:top w:val="none" w:sz="0" w:space="0" w:color="auto"/>
        <w:left w:val="none" w:sz="0" w:space="0" w:color="auto"/>
        <w:bottom w:val="none" w:sz="0" w:space="0" w:color="auto"/>
        <w:right w:val="none" w:sz="0" w:space="0" w:color="auto"/>
      </w:divBdr>
    </w:div>
    <w:div w:id="1516504588">
      <w:bodyDiv w:val="1"/>
      <w:marLeft w:val="0"/>
      <w:marRight w:val="0"/>
      <w:marTop w:val="0"/>
      <w:marBottom w:val="0"/>
      <w:divBdr>
        <w:top w:val="none" w:sz="0" w:space="0" w:color="auto"/>
        <w:left w:val="none" w:sz="0" w:space="0" w:color="auto"/>
        <w:bottom w:val="none" w:sz="0" w:space="0" w:color="auto"/>
        <w:right w:val="none" w:sz="0" w:space="0" w:color="auto"/>
      </w:divBdr>
    </w:div>
    <w:div w:id="1553038636">
      <w:bodyDiv w:val="1"/>
      <w:marLeft w:val="0"/>
      <w:marRight w:val="0"/>
      <w:marTop w:val="0"/>
      <w:marBottom w:val="0"/>
      <w:divBdr>
        <w:top w:val="none" w:sz="0" w:space="0" w:color="auto"/>
        <w:left w:val="none" w:sz="0" w:space="0" w:color="auto"/>
        <w:bottom w:val="none" w:sz="0" w:space="0" w:color="auto"/>
        <w:right w:val="none" w:sz="0" w:space="0" w:color="auto"/>
      </w:divBdr>
    </w:div>
    <w:div w:id="1691299974">
      <w:bodyDiv w:val="1"/>
      <w:marLeft w:val="0"/>
      <w:marRight w:val="0"/>
      <w:marTop w:val="0"/>
      <w:marBottom w:val="0"/>
      <w:divBdr>
        <w:top w:val="none" w:sz="0" w:space="0" w:color="auto"/>
        <w:left w:val="none" w:sz="0" w:space="0" w:color="auto"/>
        <w:bottom w:val="none" w:sz="0" w:space="0" w:color="auto"/>
        <w:right w:val="none" w:sz="0" w:space="0" w:color="auto"/>
      </w:divBdr>
    </w:div>
    <w:div w:id="1969823369">
      <w:bodyDiv w:val="1"/>
      <w:marLeft w:val="0"/>
      <w:marRight w:val="0"/>
      <w:marTop w:val="0"/>
      <w:marBottom w:val="0"/>
      <w:divBdr>
        <w:top w:val="none" w:sz="0" w:space="0" w:color="auto"/>
        <w:left w:val="none" w:sz="0" w:space="0" w:color="auto"/>
        <w:bottom w:val="none" w:sz="0" w:space="0" w:color="auto"/>
        <w:right w:val="none" w:sz="0" w:space="0" w:color="auto"/>
      </w:divBdr>
    </w:div>
    <w:div w:id="207534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hyperlink" Target="https://hr.wikipedia.org/wiki/Hrvatska_knji%C5%BEevnos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hr.wikipedia.org/wiki/Pripovjetk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hr.wikipedia.org/wiki/Nova_Gradi%C5%A1ka"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hr.wikipedia.org/wiki/Oku%C4%8Dani" TargetMode="External"/><Relationship Id="rId20" Type="http://schemas.openxmlformats.org/officeDocument/2006/relationships/hyperlink" Target="https://hr.wikipedia.org/wiki/Rom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hr.wikipedia.org/wiki/Dram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s://hr.wikipedia.org/wiki/Hrvatska_akademija_znanosti_i_umjetnosti"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D9F32-99D3-4992-8556-0E411843B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97</Pages>
  <Words>28335</Words>
  <Characters>161510</Characters>
  <Application>Microsoft Office Word</Application>
  <DocSecurity>0</DocSecurity>
  <Lines>1345</Lines>
  <Paragraphs>378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189467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OGB</dc:creator>
  <cp:lastModifiedBy>X</cp:lastModifiedBy>
  <cp:revision>2</cp:revision>
  <dcterms:created xsi:type="dcterms:W3CDTF">2026-04-13T07:41:00Z</dcterms:created>
  <dcterms:modified xsi:type="dcterms:W3CDTF">2026-04-13T07:41:00Z</dcterms:modified>
</cp:coreProperties>
</file>